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4D" w:rsidRDefault="0025044D">
      <w:pPr>
        <w:spacing w:before="1" w:line="160" w:lineRule="exact"/>
        <w:rPr>
          <w:sz w:val="16"/>
          <w:szCs w:val="16"/>
        </w:rPr>
      </w:pPr>
    </w:p>
    <w:p w:rsidR="0025044D" w:rsidRDefault="0025044D">
      <w:pPr>
        <w:spacing w:line="200" w:lineRule="exact"/>
      </w:pPr>
    </w:p>
    <w:p w:rsidR="0025044D" w:rsidRDefault="00456ADD">
      <w:pPr>
        <w:spacing w:before="11"/>
        <w:ind w:left="3677" w:right="3798"/>
        <w:jc w:val="center"/>
        <w:rPr>
          <w:b/>
          <w:color w:val="2B5494"/>
          <w:sz w:val="36"/>
          <w:szCs w:val="36"/>
        </w:rPr>
      </w:pPr>
      <w:proofErr w:type="spellStart"/>
      <w:r>
        <w:rPr>
          <w:b/>
          <w:color w:val="2B5494"/>
          <w:spacing w:val="2"/>
          <w:sz w:val="36"/>
          <w:szCs w:val="36"/>
        </w:rPr>
        <w:t>Sa</w:t>
      </w:r>
      <w:r>
        <w:rPr>
          <w:b/>
          <w:color w:val="2B5494"/>
          <w:sz w:val="36"/>
          <w:szCs w:val="36"/>
        </w:rPr>
        <w:t>i</w:t>
      </w:r>
      <w:proofErr w:type="spellEnd"/>
    </w:p>
    <w:p w:rsidR="00E566BC" w:rsidRDefault="00E566BC">
      <w:pPr>
        <w:spacing w:before="11"/>
        <w:ind w:left="3677" w:right="3798"/>
        <w:jc w:val="center"/>
        <w:rPr>
          <w:sz w:val="36"/>
          <w:szCs w:val="36"/>
        </w:rPr>
      </w:pPr>
      <w:hyperlink r:id="rId5" w:history="1">
        <w:r w:rsidRPr="00535310">
          <w:rPr>
            <w:rStyle w:val="Hyperlink"/>
            <w:b/>
            <w:sz w:val="36"/>
            <w:szCs w:val="36"/>
          </w:rPr>
          <w:t>SAI.362765@2freemail.com</w:t>
        </w:r>
      </w:hyperlink>
      <w:r>
        <w:rPr>
          <w:b/>
          <w:color w:val="2B5494"/>
          <w:sz w:val="36"/>
          <w:szCs w:val="36"/>
        </w:rPr>
        <w:t xml:space="preserve"> </w:t>
      </w:r>
    </w:p>
    <w:p w:rsidR="0025044D" w:rsidRDefault="0025044D">
      <w:pPr>
        <w:spacing w:before="7" w:line="120" w:lineRule="exact"/>
        <w:rPr>
          <w:sz w:val="12"/>
          <w:szCs w:val="12"/>
        </w:rPr>
      </w:pPr>
    </w:p>
    <w:p w:rsidR="0025044D" w:rsidRDefault="00456ADD">
      <w:pPr>
        <w:ind w:left="2598" w:right="2757"/>
        <w:jc w:val="center"/>
        <w:rPr>
          <w:sz w:val="15"/>
          <w:szCs w:val="15"/>
        </w:rPr>
      </w:pPr>
      <w:r>
        <w:rPr>
          <w:b/>
          <w:color w:val="57575A"/>
          <w:spacing w:val="1"/>
          <w:w w:val="94"/>
          <w:sz w:val="15"/>
          <w:szCs w:val="15"/>
        </w:rPr>
        <w:t>GLOBA</w:t>
      </w:r>
      <w:r>
        <w:rPr>
          <w:b/>
          <w:color w:val="57575A"/>
          <w:w w:val="94"/>
          <w:sz w:val="15"/>
          <w:szCs w:val="15"/>
        </w:rPr>
        <w:t xml:space="preserve">L </w:t>
      </w:r>
      <w:r>
        <w:rPr>
          <w:b/>
          <w:color w:val="57575A"/>
          <w:spacing w:val="1"/>
          <w:w w:val="94"/>
          <w:sz w:val="15"/>
          <w:szCs w:val="15"/>
        </w:rPr>
        <w:t>CUSTOM</w:t>
      </w:r>
      <w:r>
        <w:rPr>
          <w:b/>
          <w:color w:val="57575A"/>
          <w:w w:val="94"/>
          <w:sz w:val="15"/>
          <w:szCs w:val="15"/>
        </w:rPr>
        <w:t>ER</w:t>
      </w:r>
      <w:r w:rsidR="00CF4C83">
        <w:rPr>
          <w:b/>
          <w:color w:val="57575A"/>
          <w:spacing w:val="1"/>
          <w:w w:val="94"/>
          <w:sz w:val="15"/>
          <w:szCs w:val="15"/>
        </w:rPr>
        <w:t>ACQU</w:t>
      </w:r>
      <w:r w:rsidR="00CF4C83">
        <w:rPr>
          <w:b/>
          <w:color w:val="57575A"/>
          <w:w w:val="94"/>
          <w:sz w:val="15"/>
          <w:szCs w:val="15"/>
        </w:rPr>
        <w:t>I</w:t>
      </w:r>
      <w:r w:rsidR="00CF4C83">
        <w:rPr>
          <w:b/>
          <w:color w:val="57575A"/>
          <w:spacing w:val="1"/>
          <w:w w:val="94"/>
          <w:sz w:val="15"/>
          <w:szCs w:val="15"/>
        </w:rPr>
        <w:t>S</w:t>
      </w:r>
      <w:r w:rsidR="002E510B">
        <w:rPr>
          <w:b/>
          <w:color w:val="57575A"/>
          <w:spacing w:val="1"/>
          <w:w w:val="94"/>
          <w:sz w:val="15"/>
          <w:szCs w:val="15"/>
        </w:rPr>
        <w:t>I</w:t>
      </w:r>
      <w:r w:rsidR="00CF4C83">
        <w:rPr>
          <w:b/>
          <w:color w:val="57575A"/>
          <w:spacing w:val="1"/>
          <w:w w:val="94"/>
          <w:sz w:val="15"/>
          <w:szCs w:val="15"/>
        </w:rPr>
        <w:t>T</w:t>
      </w:r>
      <w:r w:rsidR="00CF4C83">
        <w:rPr>
          <w:b/>
          <w:color w:val="57575A"/>
          <w:w w:val="94"/>
          <w:sz w:val="15"/>
          <w:szCs w:val="15"/>
        </w:rPr>
        <w:t>I</w:t>
      </w:r>
      <w:r w:rsidR="00CF4C83">
        <w:rPr>
          <w:b/>
          <w:color w:val="57575A"/>
          <w:spacing w:val="1"/>
          <w:w w:val="94"/>
          <w:sz w:val="15"/>
          <w:szCs w:val="15"/>
        </w:rPr>
        <w:t>ON</w:t>
      </w:r>
      <w:r w:rsidR="00CF4C83">
        <w:rPr>
          <w:b/>
          <w:color w:val="57575A"/>
          <w:w w:val="94"/>
          <w:sz w:val="15"/>
          <w:szCs w:val="15"/>
        </w:rPr>
        <w:t>S &amp;</w:t>
      </w:r>
      <w:r>
        <w:rPr>
          <w:b/>
          <w:color w:val="57575A"/>
          <w:spacing w:val="1"/>
          <w:w w:val="93"/>
          <w:sz w:val="15"/>
          <w:szCs w:val="15"/>
        </w:rPr>
        <w:t>SAL</w:t>
      </w:r>
      <w:r>
        <w:rPr>
          <w:b/>
          <w:color w:val="57575A"/>
          <w:w w:val="93"/>
          <w:sz w:val="15"/>
          <w:szCs w:val="15"/>
        </w:rPr>
        <w:t>ES</w:t>
      </w:r>
      <w:r w:rsidR="00CF4C83">
        <w:rPr>
          <w:b/>
          <w:color w:val="57575A"/>
          <w:spacing w:val="1"/>
          <w:w w:val="93"/>
          <w:sz w:val="15"/>
          <w:szCs w:val="15"/>
        </w:rPr>
        <w:t>OP</w:t>
      </w:r>
      <w:r w:rsidR="00CF4C83">
        <w:rPr>
          <w:b/>
          <w:color w:val="57575A"/>
          <w:w w:val="93"/>
          <w:sz w:val="15"/>
          <w:szCs w:val="15"/>
        </w:rPr>
        <w:t>E</w:t>
      </w:r>
      <w:r w:rsidR="00CF4C83">
        <w:rPr>
          <w:b/>
          <w:color w:val="57575A"/>
          <w:spacing w:val="1"/>
          <w:w w:val="93"/>
          <w:sz w:val="15"/>
          <w:szCs w:val="15"/>
        </w:rPr>
        <w:t>RAT</w:t>
      </w:r>
      <w:r w:rsidR="00CF4C83">
        <w:rPr>
          <w:b/>
          <w:color w:val="57575A"/>
          <w:w w:val="93"/>
          <w:sz w:val="15"/>
          <w:szCs w:val="15"/>
        </w:rPr>
        <w:t>I</w:t>
      </w:r>
      <w:r w:rsidR="00CF4C83">
        <w:rPr>
          <w:b/>
          <w:color w:val="57575A"/>
          <w:spacing w:val="1"/>
          <w:w w:val="93"/>
          <w:sz w:val="15"/>
          <w:szCs w:val="15"/>
        </w:rPr>
        <w:t>ON</w:t>
      </w:r>
      <w:r w:rsidR="00CF4C83">
        <w:rPr>
          <w:b/>
          <w:color w:val="57575A"/>
          <w:w w:val="93"/>
          <w:sz w:val="15"/>
          <w:szCs w:val="15"/>
        </w:rPr>
        <w:t xml:space="preserve">S </w:t>
      </w:r>
      <w:r w:rsidR="00CF4C83">
        <w:rPr>
          <w:b/>
          <w:color w:val="57575A"/>
          <w:spacing w:val="3"/>
          <w:w w:val="93"/>
          <w:sz w:val="15"/>
          <w:szCs w:val="15"/>
        </w:rPr>
        <w:t>MANAGER</w:t>
      </w:r>
      <w:bookmarkStart w:id="0" w:name="_GoBack"/>
      <w:bookmarkEnd w:id="0"/>
    </w:p>
    <w:p w:rsidR="0025044D" w:rsidRDefault="0025044D">
      <w:pPr>
        <w:spacing w:before="3" w:line="180" w:lineRule="exact"/>
        <w:rPr>
          <w:sz w:val="19"/>
          <w:szCs w:val="19"/>
        </w:rPr>
      </w:pPr>
    </w:p>
    <w:p w:rsidR="0025044D" w:rsidRDefault="00184D5D">
      <w:pPr>
        <w:spacing w:line="259" w:lineRule="auto"/>
        <w:ind w:left="300" w:right="204" w:hanging="189"/>
        <w:rPr>
          <w:sz w:val="13"/>
          <w:szCs w:val="13"/>
        </w:rPr>
      </w:pPr>
      <w:r w:rsidRPr="00184D5D">
        <w:pict>
          <v:group id="_x0000_s1295" style="position:absolute;left:0;text-align:left;margin-left:399.85pt;margin-top:41.4pt;width:154.75pt;height:0;z-index:-251688448;mso-position-horizontal-relative:page" coordorigin="7997,828" coordsize="3095,0">
            <v:shape id="_x0000_s1296" style="position:absolute;left:7997;top:828;width:3095;height:0" coordorigin="7997,828" coordsize="3095,0" path="m7997,828r3095,e" filled="f" strokecolor="#7f7f7f" strokeweight=".2255mm">
              <v:path arrowok="t"/>
            </v:shape>
            <w10:wrap anchorx="page"/>
          </v:group>
        </w:pict>
      </w:r>
      <w:r w:rsidRPr="00184D5D">
        <w:pict>
          <v:group id="_x0000_s1293" style="position:absolute;left:0;text-align:left;margin-left:520.1pt;margin-top:49.75pt;width:5.4pt;height:5.4pt;z-index:-251686400;mso-position-horizontal-relative:page" coordorigin="10402,995" coordsize="108,108">
            <v:shape id="_x0000_s1294" style="position:absolute;left:10402;top:995;width:108;height:108" coordorigin="10402,995" coordsize="108,108" path="m10456,995r22,5l10495,1012r11,19l10510,1049r-5,22l10492,1088r-18,12l10456,1103r-22,-5l10416,1085r-11,-18l10402,1049r4,-22l10419,1009r19,-11l10456,995xe" fillcolor="#2b5494" stroked="f">
              <v:path arrowok="t"/>
            </v:shape>
            <w10:wrap anchorx="page"/>
          </v:group>
        </w:pict>
      </w:r>
      <w:r w:rsidRPr="00184D5D">
        <w:pict>
          <v:group id="_x0000_s1291" style="position:absolute;left:0;text-align:left;margin-left:539.5pt;margin-top:49.75pt;width:5.4pt;height:5.4pt;z-index:-251684352;mso-position-horizontal-relative:page" coordorigin="10790,995" coordsize="108,108">
            <v:shape id="_x0000_s1292" style="position:absolute;left:10790;top:995;width:108;height:108" coordorigin="10790,995" coordsize="108,108" path="m10844,995r22,5l10883,1012r12,19l10898,1049r-5,22l10881,1088r-19,12l10844,1103r-22,-5l10804,1085r-11,-18l10790,1049r5,-22l10807,1009r19,-11l10844,995xe" fillcolor="#2b5494" stroked="f">
              <v:path arrowok="t"/>
            </v:shape>
            <w10:wrap anchorx="page"/>
          </v:group>
        </w:pict>
      </w:r>
      <w:proofErr w:type="gramStart"/>
      <w:r w:rsidR="00456ADD">
        <w:rPr>
          <w:color w:val="57575A"/>
          <w:sz w:val="13"/>
          <w:szCs w:val="13"/>
        </w:rPr>
        <w:t>To</w:t>
      </w:r>
      <w:r w:rsidR="00456ADD">
        <w:rPr>
          <w:color w:val="57575A"/>
          <w:w w:val="119"/>
          <w:sz w:val="13"/>
          <w:szCs w:val="13"/>
        </w:rPr>
        <w:t>f</w:t>
      </w:r>
      <w:r w:rsidR="00456ADD">
        <w:rPr>
          <w:color w:val="57575A"/>
          <w:spacing w:val="1"/>
          <w:w w:val="119"/>
          <w:sz w:val="13"/>
          <w:szCs w:val="13"/>
        </w:rPr>
        <w:t>u</w:t>
      </w:r>
      <w:r w:rsidR="00456ADD">
        <w:rPr>
          <w:color w:val="57575A"/>
          <w:w w:val="119"/>
          <w:sz w:val="13"/>
          <w:szCs w:val="13"/>
        </w:rPr>
        <w:t>rt</w:t>
      </w:r>
      <w:r w:rsidR="00456ADD">
        <w:rPr>
          <w:color w:val="57575A"/>
          <w:spacing w:val="1"/>
          <w:w w:val="119"/>
          <w:sz w:val="13"/>
          <w:szCs w:val="13"/>
        </w:rPr>
        <w:t>h</w:t>
      </w:r>
      <w:r w:rsidR="00456ADD">
        <w:rPr>
          <w:color w:val="57575A"/>
          <w:w w:val="119"/>
          <w:sz w:val="13"/>
          <w:szCs w:val="13"/>
        </w:rPr>
        <w:t>er</w:t>
      </w:r>
      <w:r w:rsidR="00456ADD">
        <w:rPr>
          <w:color w:val="57575A"/>
          <w:spacing w:val="1"/>
          <w:sz w:val="13"/>
          <w:szCs w:val="13"/>
        </w:rPr>
        <w:t>m</w:t>
      </w:r>
      <w:r w:rsidR="00456ADD">
        <w:rPr>
          <w:color w:val="57575A"/>
          <w:sz w:val="13"/>
          <w:szCs w:val="13"/>
        </w:rPr>
        <w:t>y</w:t>
      </w:r>
      <w:r w:rsidR="00456ADD">
        <w:rPr>
          <w:color w:val="57575A"/>
          <w:spacing w:val="1"/>
          <w:w w:val="121"/>
          <w:sz w:val="13"/>
          <w:szCs w:val="13"/>
        </w:rPr>
        <w:t>p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sz w:val="13"/>
          <w:szCs w:val="13"/>
        </w:rPr>
        <w:t>f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21"/>
          <w:sz w:val="13"/>
          <w:szCs w:val="13"/>
        </w:rPr>
        <w:t>ss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90"/>
          <w:sz w:val="13"/>
          <w:szCs w:val="13"/>
        </w:rPr>
        <w:t>l</w:t>
      </w:r>
      <w:r w:rsidR="00456ADD">
        <w:rPr>
          <w:color w:val="57575A"/>
          <w:w w:val="120"/>
          <w:sz w:val="13"/>
          <w:szCs w:val="13"/>
        </w:rPr>
        <w:t>c</w:t>
      </w:r>
      <w:r w:rsidR="00456ADD">
        <w:rPr>
          <w:color w:val="57575A"/>
          <w:spacing w:val="1"/>
          <w:w w:val="120"/>
          <w:sz w:val="13"/>
          <w:szCs w:val="13"/>
        </w:rPr>
        <w:t>a</w:t>
      </w:r>
      <w:r w:rsidR="00456ADD">
        <w:rPr>
          <w:color w:val="57575A"/>
          <w:w w:val="120"/>
          <w:sz w:val="13"/>
          <w:szCs w:val="13"/>
        </w:rPr>
        <w:t>reer</w:t>
      </w:r>
      <w:r w:rsidR="00456ADD">
        <w:rPr>
          <w:color w:val="57575A"/>
          <w:spacing w:val="1"/>
          <w:sz w:val="13"/>
          <w:szCs w:val="13"/>
        </w:rPr>
        <w:t>w</w:t>
      </w:r>
      <w:r w:rsidR="00456ADD">
        <w:rPr>
          <w:color w:val="57575A"/>
          <w:sz w:val="13"/>
          <w:szCs w:val="13"/>
        </w:rPr>
        <w:t>ith</w:t>
      </w:r>
      <w:r w:rsidR="00456ADD">
        <w:rPr>
          <w:color w:val="57575A"/>
          <w:spacing w:val="1"/>
          <w:sz w:val="13"/>
          <w:szCs w:val="13"/>
        </w:rPr>
        <w:t>a</w:t>
      </w:r>
      <w:r w:rsidR="00456ADD">
        <w:rPr>
          <w:color w:val="57575A"/>
          <w:sz w:val="13"/>
          <w:szCs w:val="13"/>
        </w:rPr>
        <w:t>n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03"/>
          <w:sz w:val="13"/>
          <w:szCs w:val="13"/>
        </w:rPr>
        <w:t>x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06"/>
          <w:sz w:val="13"/>
          <w:szCs w:val="13"/>
        </w:rPr>
        <w:t>c</w:t>
      </w:r>
      <w:r w:rsidR="00456ADD">
        <w:rPr>
          <w:color w:val="57575A"/>
          <w:spacing w:val="1"/>
          <w:w w:val="121"/>
          <w:sz w:val="13"/>
          <w:szCs w:val="13"/>
        </w:rPr>
        <w:t>u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w w:val="98"/>
          <w:sz w:val="13"/>
          <w:szCs w:val="13"/>
        </w:rPr>
        <w:t>v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z w:val="13"/>
          <w:szCs w:val="13"/>
        </w:rPr>
        <w:t>level</w:t>
      </w:r>
      <w:r w:rsidR="00456ADD">
        <w:rPr>
          <w:color w:val="57575A"/>
          <w:spacing w:val="1"/>
          <w:w w:val="120"/>
          <w:sz w:val="13"/>
          <w:szCs w:val="13"/>
        </w:rPr>
        <w:t>manag</w:t>
      </w:r>
      <w:r w:rsidR="00456ADD">
        <w:rPr>
          <w:color w:val="57575A"/>
          <w:w w:val="120"/>
          <w:sz w:val="13"/>
          <w:szCs w:val="13"/>
        </w:rPr>
        <w:t>e</w:t>
      </w:r>
      <w:r w:rsidR="00456ADD">
        <w:rPr>
          <w:color w:val="57575A"/>
          <w:spacing w:val="1"/>
          <w:w w:val="120"/>
          <w:sz w:val="13"/>
          <w:szCs w:val="13"/>
        </w:rPr>
        <w:t>m</w:t>
      </w:r>
      <w:r w:rsidR="00456ADD">
        <w:rPr>
          <w:color w:val="57575A"/>
          <w:w w:val="120"/>
          <w:sz w:val="13"/>
          <w:szCs w:val="13"/>
        </w:rPr>
        <w:t>e</w:t>
      </w:r>
      <w:r w:rsidR="00456ADD">
        <w:rPr>
          <w:color w:val="57575A"/>
          <w:spacing w:val="1"/>
          <w:w w:val="120"/>
          <w:sz w:val="13"/>
          <w:szCs w:val="13"/>
        </w:rPr>
        <w:t>n</w:t>
      </w:r>
      <w:r w:rsidR="00456ADD">
        <w:rPr>
          <w:color w:val="57575A"/>
          <w:w w:val="120"/>
          <w:sz w:val="13"/>
          <w:szCs w:val="13"/>
        </w:rPr>
        <w:t>t</w:t>
      </w:r>
      <w:r w:rsidR="00456ADD">
        <w:rPr>
          <w:color w:val="57575A"/>
          <w:spacing w:val="1"/>
          <w:w w:val="121"/>
          <w:sz w:val="13"/>
          <w:szCs w:val="13"/>
        </w:rPr>
        <w:t>p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w w:val="121"/>
          <w:sz w:val="13"/>
          <w:szCs w:val="13"/>
        </w:rPr>
        <w:t>n</w:t>
      </w:r>
      <w:r w:rsidR="00456ADD">
        <w:rPr>
          <w:color w:val="57575A"/>
          <w:sz w:val="13"/>
          <w:szCs w:val="13"/>
        </w:rPr>
        <w:t>ina</w:t>
      </w:r>
      <w:r w:rsidR="00CF4C83">
        <w:rPr>
          <w:color w:val="57575A"/>
          <w:spacing w:val="1"/>
          <w:sz w:val="13"/>
          <w:szCs w:val="13"/>
        </w:rPr>
        <w:t>wo</w:t>
      </w:r>
      <w:r w:rsidR="00CF4C83">
        <w:rPr>
          <w:color w:val="57575A"/>
          <w:sz w:val="13"/>
          <w:szCs w:val="13"/>
        </w:rPr>
        <w:t xml:space="preserve">rld </w:t>
      </w:r>
      <w:r w:rsidR="00CF4C83">
        <w:rPr>
          <w:color w:val="57575A"/>
          <w:spacing w:val="7"/>
          <w:sz w:val="13"/>
          <w:szCs w:val="13"/>
        </w:rPr>
        <w:t>class</w:t>
      </w:r>
      <w:r w:rsidR="00CF4C83">
        <w:rPr>
          <w:color w:val="57575A"/>
          <w:spacing w:val="3"/>
          <w:sz w:val="13"/>
          <w:szCs w:val="13"/>
        </w:rPr>
        <w:t>company</w:t>
      </w:r>
      <w:r w:rsidR="00456ADD">
        <w:rPr>
          <w:color w:val="57575A"/>
          <w:w w:val="114"/>
          <w:sz w:val="13"/>
          <w:szCs w:val="13"/>
        </w:rPr>
        <w:t>.</w:t>
      </w:r>
      <w:proofErr w:type="gramEnd"/>
      <w:r w:rsidR="00456ADD">
        <w:rPr>
          <w:color w:val="57575A"/>
          <w:w w:val="114"/>
          <w:sz w:val="13"/>
          <w:szCs w:val="13"/>
        </w:rPr>
        <w:t xml:space="preserve"> </w:t>
      </w:r>
      <w:proofErr w:type="spellStart"/>
      <w:r w:rsidR="00456ADD">
        <w:rPr>
          <w:color w:val="57575A"/>
          <w:spacing w:val="1"/>
          <w:sz w:val="13"/>
          <w:szCs w:val="13"/>
        </w:rPr>
        <w:t>S</w:t>
      </w:r>
      <w:r w:rsidR="00456ADD">
        <w:rPr>
          <w:color w:val="57575A"/>
          <w:sz w:val="13"/>
          <w:szCs w:val="13"/>
        </w:rPr>
        <w:t>eekto</w:t>
      </w:r>
      <w:r w:rsidR="00CF4C83">
        <w:rPr>
          <w:color w:val="57575A"/>
          <w:spacing w:val="1"/>
          <w:sz w:val="13"/>
          <w:szCs w:val="13"/>
        </w:rPr>
        <w:t>d</w:t>
      </w:r>
      <w:r w:rsidR="00CF4C83">
        <w:rPr>
          <w:color w:val="57575A"/>
          <w:sz w:val="13"/>
          <w:szCs w:val="13"/>
        </w:rPr>
        <w:t>iversify</w:t>
      </w:r>
      <w:proofErr w:type="spellEnd"/>
      <w:r w:rsidR="00CF4C83">
        <w:rPr>
          <w:color w:val="57575A"/>
          <w:sz w:val="13"/>
          <w:szCs w:val="13"/>
        </w:rPr>
        <w:t xml:space="preserve"> </w:t>
      </w:r>
      <w:proofErr w:type="spellStart"/>
      <w:r w:rsidR="00CF4C83">
        <w:rPr>
          <w:color w:val="57575A"/>
          <w:spacing w:val="8"/>
          <w:sz w:val="13"/>
          <w:szCs w:val="13"/>
        </w:rPr>
        <w:t>my</w:t>
      </w:r>
      <w:r w:rsidR="00456ADD">
        <w:rPr>
          <w:color w:val="57575A"/>
          <w:sz w:val="13"/>
          <w:szCs w:val="13"/>
        </w:rPr>
        <w:t>skillsin</w:t>
      </w:r>
      <w:r w:rsidR="00456ADD">
        <w:rPr>
          <w:color w:val="57575A"/>
          <w:spacing w:val="1"/>
          <w:w w:val="121"/>
          <w:sz w:val="13"/>
          <w:szCs w:val="13"/>
        </w:rPr>
        <w:t>ano</w:t>
      </w:r>
      <w:r w:rsidR="00456ADD">
        <w:rPr>
          <w:color w:val="57575A"/>
          <w:w w:val="121"/>
          <w:sz w:val="13"/>
          <w:szCs w:val="13"/>
        </w:rPr>
        <w:t>t</w:t>
      </w:r>
      <w:r w:rsidR="00456ADD">
        <w:rPr>
          <w:color w:val="57575A"/>
          <w:spacing w:val="1"/>
          <w:w w:val="121"/>
          <w:sz w:val="13"/>
          <w:szCs w:val="13"/>
        </w:rPr>
        <w:t>h</w:t>
      </w:r>
      <w:r w:rsidR="00456ADD">
        <w:rPr>
          <w:color w:val="57575A"/>
          <w:w w:val="121"/>
          <w:sz w:val="13"/>
          <w:szCs w:val="13"/>
        </w:rPr>
        <w:t>er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21"/>
          <w:sz w:val="13"/>
          <w:szCs w:val="13"/>
        </w:rPr>
        <w:t>ndu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w w:val="99"/>
          <w:sz w:val="13"/>
          <w:szCs w:val="13"/>
        </w:rPr>
        <w:t>y</w:t>
      </w:r>
      <w:r w:rsidR="00456ADD">
        <w:rPr>
          <w:color w:val="57575A"/>
          <w:spacing w:val="1"/>
          <w:w w:val="121"/>
          <w:sz w:val="13"/>
          <w:szCs w:val="13"/>
        </w:rPr>
        <w:t>an</w:t>
      </w:r>
      <w:r w:rsidR="00456ADD">
        <w:rPr>
          <w:color w:val="57575A"/>
          <w:w w:val="121"/>
          <w:sz w:val="13"/>
          <w:szCs w:val="13"/>
        </w:rPr>
        <w:t>d</w:t>
      </w:r>
      <w:r w:rsidR="00456ADD">
        <w:rPr>
          <w:color w:val="57575A"/>
          <w:spacing w:val="1"/>
          <w:sz w:val="13"/>
          <w:szCs w:val="13"/>
        </w:rPr>
        <w:t>a</w:t>
      </w:r>
      <w:r w:rsidR="00456ADD">
        <w:rPr>
          <w:color w:val="57575A"/>
          <w:sz w:val="13"/>
          <w:szCs w:val="13"/>
        </w:rPr>
        <w:t>s</w:t>
      </w:r>
      <w:r w:rsidR="00456ADD">
        <w:rPr>
          <w:color w:val="57575A"/>
          <w:spacing w:val="1"/>
          <w:w w:val="122"/>
          <w:sz w:val="13"/>
          <w:szCs w:val="13"/>
        </w:rPr>
        <w:t>pa</w:t>
      </w:r>
      <w:r w:rsidR="00456ADD">
        <w:rPr>
          <w:color w:val="57575A"/>
          <w:w w:val="122"/>
          <w:sz w:val="13"/>
          <w:szCs w:val="13"/>
        </w:rPr>
        <w:t>rt</w:t>
      </w:r>
      <w:r w:rsidR="00456ADD">
        <w:rPr>
          <w:color w:val="57575A"/>
          <w:spacing w:val="1"/>
          <w:sz w:val="13"/>
          <w:szCs w:val="13"/>
        </w:rPr>
        <w:t>o</w:t>
      </w:r>
      <w:r w:rsidR="00456ADD">
        <w:rPr>
          <w:color w:val="57575A"/>
          <w:sz w:val="13"/>
          <w:szCs w:val="13"/>
        </w:rPr>
        <w:t>f</w:t>
      </w:r>
      <w:r w:rsidR="00456ADD">
        <w:rPr>
          <w:color w:val="57575A"/>
          <w:w w:val="124"/>
          <w:sz w:val="13"/>
          <w:szCs w:val="13"/>
        </w:rPr>
        <w:t>a</w:t>
      </w:r>
      <w:proofErr w:type="spellEnd"/>
      <w:r w:rsidR="00456ADD">
        <w:rPr>
          <w:color w:val="57575A"/>
          <w:w w:val="124"/>
          <w:sz w:val="13"/>
          <w:szCs w:val="13"/>
        </w:rPr>
        <w:t xml:space="preserve"> </w:t>
      </w:r>
      <w:r w:rsidR="00456ADD">
        <w:rPr>
          <w:color w:val="57575A"/>
          <w:w w:val="90"/>
          <w:sz w:val="13"/>
          <w:szCs w:val="13"/>
        </w:rPr>
        <w:t>l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spacing w:val="1"/>
          <w:w w:val="108"/>
          <w:sz w:val="13"/>
          <w:szCs w:val="13"/>
        </w:rPr>
        <w:t>g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spacing w:val="1"/>
          <w:w w:val="108"/>
          <w:sz w:val="13"/>
          <w:szCs w:val="13"/>
        </w:rPr>
        <w:t>g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w w:val="104"/>
          <w:sz w:val="13"/>
          <w:szCs w:val="13"/>
        </w:rPr>
        <w:t>z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05"/>
          <w:sz w:val="13"/>
          <w:szCs w:val="13"/>
        </w:rPr>
        <w:t>.</w:t>
      </w:r>
      <w:r w:rsidR="00456ADD">
        <w:rPr>
          <w:color w:val="57575A"/>
          <w:w w:val="82"/>
          <w:sz w:val="13"/>
          <w:szCs w:val="13"/>
        </w:rPr>
        <w:t>I</w:t>
      </w:r>
      <w:r w:rsidR="00456ADD">
        <w:rPr>
          <w:color w:val="57575A"/>
          <w:spacing w:val="1"/>
          <w:w w:val="121"/>
          <w:sz w:val="13"/>
          <w:szCs w:val="13"/>
        </w:rPr>
        <w:t>d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90"/>
          <w:sz w:val="13"/>
          <w:szCs w:val="13"/>
        </w:rPr>
        <w:t>ll</w:t>
      </w:r>
      <w:r w:rsidR="00456ADD">
        <w:rPr>
          <w:color w:val="57575A"/>
          <w:spacing w:val="1"/>
          <w:w w:val="99"/>
          <w:sz w:val="13"/>
          <w:szCs w:val="13"/>
        </w:rPr>
        <w:t>y</w:t>
      </w:r>
      <w:proofErr w:type="gramStart"/>
      <w:r w:rsidR="00456ADD">
        <w:rPr>
          <w:color w:val="57575A"/>
          <w:w w:val="96"/>
          <w:sz w:val="13"/>
          <w:szCs w:val="13"/>
        </w:rPr>
        <w:t>,</w:t>
      </w:r>
      <w:r w:rsidR="00456ADD">
        <w:rPr>
          <w:color w:val="57575A"/>
          <w:w w:val="82"/>
          <w:sz w:val="13"/>
          <w:szCs w:val="13"/>
        </w:rPr>
        <w:t>I</w:t>
      </w:r>
      <w:r w:rsidR="00456ADD">
        <w:rPr>
          <w:color w:val="57575A"/>
          <w:spacing w:val="1"/>
          <w:sz w:val="13"/>
          <w:szCs w:val="13"/>
        </w:rPr>
        <w:t>w</w:t>
      </w:r>
      <w:r w:rsidR="00456ADD">
        <w:rPr>
          <w:color w:val="57575A"/>
          <w:sz w:val="13"/>
          <w:szCs w:val="13"/>
        </w:rPr>
        <w:t>ishto</w:t>
      </w:r>
      <w:r w:rsidR="00456ADD">
        <w:rPr>
          <w:color w:val="57575A"/>
          <w:spacing w:val="1"/>
          <w:w w:val="116"/>
          <w:sz w:val="13"/>
          <w:szCs w:val="13"/>
        </w:rPr>
        <w:t>ha</w:t>
      </w:r>
      <w:r w:rsidR="00456ADD">
        <w:rPr>
          <w:color w:val="57575A"/>
          <w:w w:val="116"/>
          <w:sz w:val="13"/>
          <w:szCs w:val="13"/>
        </w:rPr>
        <w:t>ve</w:t>
      </w:r>
      <w:r w:rsidR="00456ADD">
        <w:rPr>
          <w:color w:val="57575A"/>
          <w:sz w:val="13"/>
          <w:szCs w:val="13"/>
        </w:rPr>
        <w:t>a</w:t>
      </w:r>
      <w:r w:rsidR="00456ADD">
        <w:rPr>
          <w:color w:val="57575A"/>
          <w:w w:val="114"/>
          <w:sz w:val="13"/>
          <w:szCs w:val="13"/>
        </w:rPr>
        <w:t>f</w:t>
      </w:r>
      <w:r w:rsidR="00456ADD">
        <w:rPr>
          <w:color w:val="57575A"/>
          <w:spacing w:val="1"/>
          <w:w w:val="114"/>
          <w:sz w:val="13"/>
          <w:szCs w:val="13"/>
        </w:rPr>
        <w:t>o</w:t>
      </w:r>
      <w:r w:rsidR="00456ADD">
        <w:rPr>
          <w:color w:val="57575A"/>
          <w:w w:val="114"/>
          <w:sz w:val="13"/>
          <w:szCs w:val="13"/>
        </w:rPr>
        <w:t>c</w:t>
      </w:r>
      <w:r w:rsidR="00456ADD">
        <w:rPr>
          <w:color w:val="57575A"/>
          <w:spacing w:val="1"/>
          <w:w w:val="114"/>
          <w:sz w:val="13"/>
          <w:szCs w:val="13"/>
        </w:rPr>
        <w:t>u</w:t>
      </w:r>
      <w:r w:rsidR="00456ADD">
        <w:rPr>
          <w:color w:val="57575A"/>
          <w:w w:val="114"/>
          <w:sz w:val="13"/>
          <w:szCs w:val="13"/>
        </w:rPr>
        <w:t>s</w:t>
      </w:r>
      <w:r w:rsidR="00456ADD">
        <w:rPr>
          <w:color w:val="57575A"/>
          <w:sz w:val="13"/>
          <w:szCs w:val="13"/>
        </w:rPr>
        <w:t>in</w:t>
      </w:r>
      <w:r w:rsidR="00456ADD">
        <w:rPr>
          <w:color w:val="57575A"/>
          <w:spacing w:val="1"/>
          <w:w w:val="118"/>
          <w:sz w:val="13"/>
          <w:szCs w:val="13"/>
        </w:rPr>
        <w:t>m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w w:val="103"/>
          <w:sz w:val="13"/>
          <w:szCs w:val="13"/>
        </w:rPr>
        <w:t>k</w:t>
      </w:r>
      <w:r w:rsidR="00456ADD">
        <w:rPr>
          <w:color w:val="57575A"/>
          <w:w w:val="125"/>
          <w:sz w:val="13"/>
          <w:szCs w:val="13"/>
        </w:rPr>
        <w:t>et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08"/>
          <w:sz w:val="13"/>
          <w:szCs w:val="13"/>
        </w:rPr>
        <w:t>g</w:t>
      </w:r>
      <w:r w:rsidR="00456ADD">
        <w:rPr>
          <w:color w:val="57575A"/>
          <w:sz w:val="13"/>
          <w:szCs w:val="13"/>
        </w:rPr>
        <w:t>f</w:t>
      </w:r>
      <w:r w:rsidR="00456ADD">
        <w:rPr>
          <w:color w:val="57575A"/>
          <w:spacing w:val="1"/>
          <w:sz w:val="13"/>
          <w:szCs w:val="13"/>
        </w:rPr>
        <w:t>o</w:t>
      </w:r>
      <w:r w:rsidR="00456ADD">
        <w:rPr>
          <w:color w:val="57575A"/>
          <w:sz w:val="13"/>
          <w:szCs w:val="13"/>
        </w:rPr>
        <w:t>ra</w:t>
      </w:r>
      <w:r w:rsidR="00456ADD">
        <w:rPr>
          <w:color w:val="57575A"/>
          <w:spacing w:val="1"/>
          <w:w w:val="108"/>
          <w:sz w:val="13"/>
          <w:szCs w:val="13"/>
        </w:rPr>
        <w:t>g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spacing w:val="1"/>
          <w:w w:val="106"/>
          <w:sz w:val="13"/>
          <w:szCs w:val="13"/>
        </w:rPr>
        <w:t>w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08"/>
          <w:sz w:val="13"/>
          <w:szCs w:val="13"/>
        </w:rPr>
        <w:t>g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spacing w:val="1"/>
          <w:w w:val="108"/>
          <w:sz w:val="13"/>
          <w:szCs w:val="13"/>
        </w:rPr>
        <w:t>g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w w:val="104"/>
          <w:sz w:val="13"/>
          <w:szCs w:val="13"/>
        </w:rPr>
        <w:t>z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w w:val="121"/>
          <w:sz w:val="13"/>
          <w:szCs w:val="13"/>
        </w:rPr>
        <w:t>n</w:t>
      </w:r>
      <w:r w:rsidR="00456ADD">
        <w:rPr>
          <w:color w:val="57575A"/>
          <w:spacing w:val="1"/>
          <w:w w:val="121"/>
          <w:sz w:val="13"/>
          <w:szCs w:val="13"/>
        </w:rPr>
        <w:t>p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z w:val="13"/>
          <w:szCs w:val="13"/>
        </w:rPr>
        <w:t>f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spacing w:val="1"/>
          <w:w w:val="121"/>
          <w:sz w:val="13"/>
          <w:szCs w:val="13"/>
        </w:rPr>
        <w:t>b</w:t>
      </w:r>
      <w:r w:rsidR="00456ADD">
        <w:rPr>
          <w:color w:val="57575A"/>
          <w:w w:val="90"/>
          <w:sz w:val="13"/>
          <w:szCs w:val="13"/>
        </w:rPr>
        <w:t>l</w:t>
      </w:r>
      <w:r w:rsidR="00456ADD">
        <w:rPr>
          <w:color w:val="57575A"/>
          <w:w w:val="99"/>
          <w:sz w:val="13"/>
          <w:szCs w:val="13"/>
        </w:rPr>
        <w:t>y</w:t>
      </w:r>
      <w:r w:rsidR="00456ADD">
        <w:rPr>
          <w:color w:val="57575A"/>
          <w:spacing w:val="1"/>
          <w:w w:val="121"/>
          <w:sz w:val="13"/>
          <w:szCs w:val="13"/>
        </w:rPr>
        <w:t>d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90"/>
          <w:sz w:val="13"/>
          <w:szCs w:val="13"/>
        </w:rPr>
        <w:t>li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08"/>
          <w:sz w:val="13"/>
          <w:szCs w:val="13"/>
        </w:rPr>
        <w:t>g</w:t>
      </w:r>
      <w:r w:rsidR="00456ADD">
        <w:rPr>
          <w:color w:val="57575A"/>
          <w:sz w:val="13"/>
          <w:szCs w:val="13"/>
        </w:rPr>
        <w:t>in</w:t>
      </w:r>
      <w:r w:rsidR="00456ADD">
        <w:rPr>
          <w:color w:val="57575A"/>
          <w:w w:val="89"/>
          <w:sz w:val="13"/>
          <w:szCs w:val="13"/>
        </w:rPr>
        <w:t>T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spacing w:val="1"/>
          <w:w w:val="121"/>
          <w:sz w:val="13"/>
          <w:szCs w:val="13"/>
        </w:rPr>
        <w:t>u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spacing w:val="1"/>
          <w:w w:val="118"/>
          <w:sz w:val="13"/>
          <w:szCs w:val="13"/>
        </w:rPr>
        <w:t>m</w:t>
      </w:r>
      <w:proofErr w:type="gramEnd"/>
      <w:r w:rsidR="00456ADD">
        <w:rPr>
          <w:color w:val="57575A"/>
          <w:w w:val="96"/>
          <w:sz w:val="13"/>
          <w:szCs w:val="13"/>
        </w:rPr>
        <w:t>,</w:t>
      </w:r>
      <w:r w:rsidR="00456ADD">
        <w:rPr>
          <w:color w:val="57575A"/>
          <w:spacing w:val="1"/>
          <w:sz w:val="13"/>
          <w:szCs w:val="13"/>
        </w:rPr>
        <w:t xml:space="preserve"> </w:t>
      </w:r>
      <w:proofErr w:type="spellStart"/>
      <w:r w:rsidR="00456ADD">
        <w:rPr>
          <w:color w:val="57575A"/>
          <w:spacing w:val="1"/>
          <w:sz w:val="13"/>
          <w:szCs w:val="13"/>
        </w:rPr>
        <w:t>R</w:t>
      </w:r>
      <w:r w:rsidR="00456ADD">
        <w:rPr>
          <w:color w:val="57575A"/>
          <w:sz w:val="13"/>
          <w:szCs w:val="13"/>
        </w:rPr>
        <w:t>e</w:t>
      </w:r>
      <w:r w:rsidR="00456ADD">
        <w:rPr>
          <w:color w:val="57575A"/>
          <w:spacing w:val="1"/>
          <w:sz w:val="13"/>
          <w:szCs w:val="13"/>
        </w:rPr>
        <w:t>a</w:t>
      </w:r>
      <w:r w:rsidR="00456ADD">
        <w:rPr>
          <w:color w:val="57575A"/>
          <w:sz w:val="13"/>
          <w:szCs w:val="13"/>
        </w:rPr>
        <w:t>l</w:t>
      </w:r>
      <w:r w:rsidR="00456ADD">
        <w:rPr>
          <w:color w:val="57575A"/>
          <w:spacing w:val="1"/>
          <w:w w:val="90"/>
          <w:sz w:val="13"/>
          <w:szCs w:val="13"/>
        </w:rPr>
        <w:t>E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25"/>
          <w:sz w:val="13"/>
          <w:szCs w:val="13"/>
        </w:rPr>
        <w:t>te</w:t>
      </w:r>
      <w:r w:rsidR="00456ADD">
        <w:rPr>
          <w:color w:val="57575A"/>
          <w:spacing w:val="1"/>
          <w:w w:val="121"/>
          <w:sz w:val="13"/>
          <w:szCs w:val="13"/>
        </w:rPr>
        <w:t>and</w:t>
      </w:r>
      <w:proofErr w:type="spellEnd"/>
      <w:r w:rsidR="00456ADD">
        <w:rPr>
          <w:color w:val="57575A"/>
          <w:w w:val="121"/>
          <w:sz w:val="13"/>
          <w:szCs w:val="13"/>
        </w:rPr>
        <w:t>/</w:t>
      </w:r>
      <w:proofErr w:type="spellStart"/>
      <w:r w:rsidR="00456ADD">
        <w:rPr>
          <w:color w:val="57575A"/>
          <w:spacing w:val="1"/>
          <w:w w:val="121"/>
          <w:sz w:val="13"/>
          <w:szCs w:val="13"/>
        </w:rPr>
        <w:t>o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spacing w:val="1"/>
          <w:w w:val="96"/>
          <w:sz w:val="13"/>
          <w:szCs w:val="13"/>
        </w:rPr>
        <w:t>B</w:t>
      </w:r>
      <w:r w:rsidR="00456ADD">
        <w:rPr>
          <w:color w:val="57575A"/>
          <w:spacing w:val="1"/>
          <w:w w:val="121"/>
          <w:sz w:val="13"/>
          <w:szCs w:val="13"/>
        </w:rPr>
        <w:t>u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21"/>
          <w:sz w:val="13"/>
          <w:szCs w:val="13"/>
        </w:rPr>
        <w:t>ss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06"/>
          <w:sz w:val="13"/>
          <w:szCs w:val="13"/>
        </w:rPr>
        <w:t>c</w:t>
      </w:r>
      <w:r w:rsidR="00456ADD">
        <w:rPr>
          <w:color w:val="57575A"/>
          <w:spacing w:val="1"/>
          <w:w w:val="121"/>
          <w:sz w:val="13"/>
          <w:szCs w:val="13"/>
        </w:rPr>
        <w:t>qu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21"/>
          <w:sz w:val="13"/>
          <w:szCs w:val="13"/>
        </w:rPr>
        <w:t>s</w:t>
      </w:r>
      <w:proofErr w:type="spellEnd"/>
      <w:r w:rsidR="00456ADD">
        <w:rPr>
          <w:color w:val="57575A"/>
          <w:w w:val="105"/>
          <w:sz w:val="13"/>
          <w:szCs w:val="13"/>
        </w:rPr>
        <w:t>.</w:t>
      </w:r>
    </w:p>
    <w:p w:rsidR="0025044D" w:rsidRDefault="0025044D">
      <w:pPr>
        <w:spacing w:before="11" w:line="200" w:lineRule="exact"/>
        <w:sectPr w:rsidR="0025044D">
          <w:pgSz w:w="11900" w:h="16840"/>
          <w:pgMar w:top="1580" w:right="700" w:bottom="280" w:left="800" w:header="720" w:footer="720" w:gutter="0"/>
          <w:cols w:space="720"/>
        </w:sectPr>
      </w:pPr>
    </w:p>
    <w:p w:rsidR="0025044D" w:rsidRDefault="00456ADD">
      <w:pPr>
        <w:spacing w:before="35"/>
        <w:ind w:left="381" w:right="-49"/>
        <w:rPr>
          <w:sz w:val="19"/>
          <w:szCs w:val="19"/>
        </w:rPr>
      </w:pPr>
      <w:r>
        <w:rPr>
          <w:b/>
          <w:color w:val="575759"/>
          <w:spacing w:val="1"/>
          <w:w w:val="94"/>
          <w:sz w:val="19"/>
          <w:szCs w:val="19"/>
        </w:rPr>
        <w:lastRenderedPageBreak/>
        <w:t>WOR</w:t>
      </w:r>
      <w:r>
        <w:rPr>
          <w:b/>
          <w:color w:val="575759"/>
          <w:w w:val="94"/>
          <w:sz w:val="19"/>
          <w:szCs w:val="19"/>
        </w:rPr>
        <w:t>K</w:t>
      </w:r>
      <w:r>
        <w:rPr>
          <w:b/>
          <w:color w:val="575759"/>
          <w:spacing w:val="1"/>
          <w:w w:val="85"/>
          <w:sz w:val="19"/>
          <w:szCs w:val="19"/>
        </w:rPr>
        <w:t>E</w:t>
      </w:r>
      <w:r>
        <w:rPr>
          <w:b/>
          <w:color w:val="575759"/>
          <w:spacing w:val="1"/>
          <w:w w:val="93"/>
          <w:sz w:val="19"/>
          <w:szCs w:val="19"/>
        </w:rPr>
        <w:t>X</w:t>
      </w:r>
      <w:r>
        <w:rPr>
          <w:b/>
          <w:color w:val="575759"/>
          <w:spacing w:val="1"/>
          <w:w w:val="104"/>
          <w:sz w:val="19"/>
          <w:szCs w:val="19"/>
        </w:rPr>
        <w:t>P</w:t>
      </w:r>
      <w:r>
        <w:rPr>
          <w:b/>
          <w:color w:val="575759"/>
          <w:spacing w:val="1"/>
          <w:w w:val="85"/>
          <w:sz w:val="19"/>
          <w:szCs w:val="19"/>
        </w:rPr>
        <w:t>E</w:t>
      </w:r>
      <w:r>
        <w:rPr>
          <w:b/>
          <w:color w:val="575759"/>
          <w:spacing w:val="1"/>
          <w:w w:val="92"/>
          <w:sz w:val="19"/>
          <w:szCs w:val="19"/>
        </w:rPr>
        <w:t>R</w:t>
      </w:r>
      <w:r>
        <w:rPr>
          <w:b/>
          <w:color w:val="575759"/>
          <w:spacing w:val="1"/>
          <w:w w:val="86"/>
          <w:sz w:val="19"/>
          <w:szCs w:val="19"/>
        </w:rPr>
        <w:t>I</w:t>
      </w:r>
      <w:r>
        <w:rPr>
          <w:b/>
          <w:color w:val="575759"/>
          <w:spacing w:val="1"/>
          <w:w w:val="85"/>
          <w:sz w:val="19"/>
          <w:szCs w:val="19"/>
        </w:rPr>
        <w:t>E</w:t>
      </w:r>
      <w:r>
        <w:rPr>
          <w:b/>
          <w:color w:val="575759"/>
          <w:spacing w:val="1"/>
          <w:w w:val="114"/>
          <w:sz w:val="19"/>
          <w:szCs w:val="19"/>
        </w:rPr>
        <w:t>N</w:t>
      </w:r>
      <w:r>
        <w:rPr>
          <w:b/>
          <w:color w:val="575759"/>
          <w:spacing w:val="1"/>
          <w:w w:val="89"/>
          <w:sz w:val="19"/>
          <w:szCs w:val="19"/>
        </w:rPr>
        <w:t>C</w:t>
      </w:r>
      <w:r>
        <w:rPr>
          <w:b/>
          <w:color w:val="575759"/>
          <w:w w:val="85"/>
          <w:sz w:val="19"/>
          <w:szCs w:val="19"/>
        </w:rPr>
        <w:t>E</w:t>
      </w:r>
    </w:p>
    <w:p w:rsidR="0025044D" w:rsidRDefault="00456ADD">
      <w:pPr>
        <w:spacing w:before="35"/>
        <w:rPr>
          <w:sz w:val="19"/>
          <w:szCs w:val="19"/>
        </w:rPr>
        <w:sectPr w:rsidR="0025044D">
          <w:type w:val="continuous"/>
          <w:pgSz w:w="11900" w:h="16840"/>
          <w:pgMar w:top="1580" w:right="700" w:bottom="280" w:left="800" w:header="720" w:footer="720" w:gutter="0"/>
          <w:cols w:num="2" w:space="720" w:equalWidth="0">
            <w:col w:w="2190" w:space="5007"/>
            <w:col w:w="3203"/>
          </w:cols>
        </w:sectPr>
      </w:pPr>
      <w:r>
        <w:br w:type="column"/>
      </w:r>
      <w:r>
        <w:rPr>
          <w:b/>
          <w:color w:val="57575A"/>
          <w:spacing w:val="1"/>
          <w:w w:val="92"/>
          <w:sz w:val="19"/>
          <w:szCs w:val="19"/>
        </w:rPr>
        <w:lastRenderedPageBreak/>
        <w:t>TECHNICA</w:t>
      </w:r>
      <w:r>
        <w:rPr>
          <w:b/>
          <w:color w:val="57575A"/>
          <w:w w:val="92"/>
          <w:sz w:val="19"/>
          <w:szCs w:val="19"/>
        </w:rPr>
        <w:t>L</w:t>
      </w:r>
      <w:r>
        <w:rPr>
          <w:b/>
          <w:color w:val="57575A"/>
          <w:spacing w:val="1"/>
          <w:sz w:val="19"/>
          <w:szCs w:val="19"/>
        </w:rPr>
        <w:t>SKILL</w:t>
      </w:r>
      <w:r>
        <w:rPr>
          <w:b/>
          <w:color w:val="57575A"/>
          <w:sz w:val="19"/>
          <w:szCs w:val="19"/>
        </w:rPr>
        <w:t>S</w:t>
      </w:r>
    </w:p>
    <w:p w:rsidR="0025044D" w:rsidRDefault="0025044D">
      <w:pPr>
        <w:spacing w:before="6" w:line="140" w:lineRule="exact"/>
        <w:rPr>
          <w:sz w:val="15"/>
          <w:szCs w:val="15"/>
        </w:rPr>
        <w:sectPr w:rsidR="0025044D">
          <w:type w:val="continuous"/>
          <w:pgSz w:w="11900" w:h="16840"/>
          <w:pgMar w:top="1580" w:right="700" w:bottom="280" w:left="800" w:header="720" w:footer="720" w:gutter="0"/>
          <w:cols w:space="720"/>
        </w:sectPr>
      </w:pPr>
    </w:p>
    <w:p w:rsidR="0025044D" w:rsidRDefault="00184D5D">
      <w:pPr>
        <w:spacing w:before="35"/>
        <w:ind w:left="349"/>
        <w:rPr>
          <w:sz w:val="19"/>
          <w:szCs w:val="19"/>
        </w:rPr>
      </w:pPr>
      <w:r w:rsidRPr="00184D5D">
        <w:lastRenderedPageBreak/>
        <w:pict>
          <v:group id="_x0000_s1269" style="position:absolute;left:0;text-align:left;margin-left:38.8pt;margin-top:140.3pt;width:516.65pt;height:14.65pt;z-index:-251694592;mso-position-horizontal-relative:page;mso-position-vertical-relative:page" coordorigin="776,2806" coordsize="10333,293">
            <v:shape id="_x0000_s1290" style="position:absolute;left:782;top:2812;width:10321;height:0" coordorigin="782,2812" coordsize="10321,0" path="m782,2812r10321,e" filled="f" strokecolor="#7f7f7f" strokeweight=".2255mm">
              <v:path arrowok="t"/>
            </v:shape>
            <v:shape id="_x0000_s1289" style="position:absolute;left:1173;top:2970;width:46;height:95" coordorigin="1173,2970" coordsize="46,95" path="m1218,3040r,-10l1216,3028r-14,l1201,3030r,35l1189,3065r,-2l1189,3053r-1,-10l1189,3042r,-2l1189,3030r-1,-2l1174,3028r-1,2l1173,3065r,-57l1173,3018r1,2l1188,3020r1,-2l1189,3016r,-10l1188,3005r-2,l1180,2975r30,l1204,3005r-2,l1201,3006r,12l1202,3020r14,l1218,3018r,-12l1216,3005r-1,-30l1219,2970r-1,72l1218,3040xe" fillcolor="#2b5494" stroked="f">
              <v:path arrowok="t"/>
            </v:shape>
            <v:shape id="_x0000_s1288" style="position:absolute;left:1201;top:2970;width:18;height:95" coordorigin="1201,2970" coordsize="18,95" path="m1218,3063r,-10l1216,3052r-14,l1201,3053r,12l1201,3032r,10l1202,3043r14,l1218,3042r1,-72l1218,3065r,-2xe" fillcolor="#2b5494" stroked="f">
              <v:path arrowok="t"/>
            </v:shape>
            <v:shape id="_x0000_s1287" style="position:absolute;left:1173;top:3032;width:17;height:33" coordorigin="1173,3032" coordsize="17,33" path="m1173,3065r,-33l1173,3042r1,1l1188,3043r1,10l1188,3052r-14,l1173,3053r,12xe" fillcolor="#2b5494" stroked="f">
              <v:path arrowok="t"/>
            </v:shape>
            <v:shape id="_x0000_s1286" style="position:absolute;left:1128;top:2893;width:106;height:205" coordorigin="1128,2893" coordsize="106,205" path="m1134,2897r7,-3l1143,2893r,26l1143,2970r2,95l1146,3066r14,l1161,3065r13,1l1188,3066r1,-1l1201,3065r1,1l1216,3066r2,-1l1219,2970r,-51l1218,2893r9,1l1234,2903r,10l1234,3088r-7,8l1218,3098r-1,l1216,3098r-79,l1128,3089r,-185l1134,2897xe" fillcolor="#2b5494" stroked="f">
              <v:path arrowok="t"/>
            </v:shape>
            <v:shape id="_x0000_s1285" style="position:absolute;left:1145;top:3032;width:17;height:33" coordorigin="1145,3032" coordsize="17,33" path="m1145,3065r,-33l1145,3042r1,1l1160,3043r1,10l1160,3052r-14,l1145,3053r,12xe" fillcolor="#2b5494" stroked="f">
              <v:path arrowok="t"/>
            </v:shape>
            <v:shape id="_x0000_s1284" style="position:absolute;left:1204;top:2975;width:12;height:30" coordorigin="1204,2975" coordsize="12,30" path="m1215,3005r-11,l1210,2975r5,l1216,3005r-1,xe" fillcolor="#2b5494" stroked="f">
              <v:path arrowok="t"/>
            </v:shape>
            <v:shape id="_x0000_s1283" style="position:absolute;left:1146;top:2975;width:12;height:30" coordorigin="1146,2975" coordsize="12,30" path="m1148,3005r-2,l1147,2975r5,l1158,3005r-10,xe" fillcolor="#2b5494" stroked="f">
              <v:path arrowok="t"/>
            </v:shape>
            <v:shape id="_x0000_s1282" style="position:absolute;left:1143;top:2861;width:76;height:59" coordorigin="1143,2861" coordsize="76,59" path="m1205,2861r9,l1218,2864r,29l1219,2919r-4,-4l1147,2915r-4,4l1143,2893r2,l1201,2893r,-29l1205,2861xe" fillcolor="#2b5494" stroked="f">
              <v:path arrowok="t"/>
            </v:shape>
            <v:shape id="_x0000_s1281" style="position:absolute;left:1143;top:2970;width:43;height:96" coordorigin="1143,2970" coordsize="43,96" path="m1145,3008r,10l1146,3020r14,l1161,3018r,-2l1161,3006r-1,-1l1158,3005r-6,-30l1180,2975r6,30l1174,3005r-1,1l1173,3065r1,1l1161,3065r,-2l1161,3053r-1,-10l1161,3042r,-2l1161,3030r-1,-2l1146,3028r-1,2l1145,3065r-2,-95l1147,2975r-1,30l1145,3006r,2xe" fillcolor="#2b5494" stroked="f">
              <v:path arrowok="t"/>
            </v:shape>
            <v:shape id="_x0000_s1280" style="position:absolute;left:3155;top:2922;width:73;height:112" coordorigin="3155,2922" coordsize="73,112" path="m3155,2922r72,60l3155,3035r,-113xe" fillcolor="#2b5494" stroked="f">
              <v:path arrowok="t"/>
            </v:shape>
            <v:shape id="_x0000_s1279" style="position:absolute;left:3164;top:2918;width:187;height:77" coordorigin="3164,2918" coordsize="187,77" path="m3164,2918r186,l3257,2994r-93,-76xe" fillcolor="#2b5494" stroked="f">
              <v:path arrowok="t"/>
            </v:shape>
            <v:shape id="_x0000_s1278" style="position:absolute;left:3162;top:2988;width:185;height:52" coordorigin="3162,2988" coordsize="185,52" path="m3257,3006r19,-16l3347,3041r-185,l3235,2988r22,18xe" fillcolor="#2b5494" stroked="f">
              <v:path arrowok="t"/>
            </v:shape>
            <v:shape id="_x0000_s1277" style="position:absolute;left:3284;top:2922;width:75;height:117" coordorigin="3284,2922" coordsize="75,117" path="m3284,2984r76,-62l3360,3039r-76,-55xe" fillcolor="#2b5494" stroked="f">
              <v:path arrowok="t"/>
            </v:shape>
            <v:shape id="_x0000_s1276" style="position:absolute;left:5193;top:2881;width:206;height:206" coordorigin="5193,2881" coordsize="206,206" path="m5362,3086r9,-2l5377,3080r1,l5395,3062r3,-3l5398,3053r-3,-2l5357,3012r-3,-3l5349,3009r-3,3l5328,3030r-12,1l5298,3019r-3,-2l5281,3004r-15,-15l5259,2981r-8,-10l5244,2961r7,-8l5269,2936r3,-4l5272,2927r-3,-3l5229,2885r-2,-3l5220,2882r-20,20l5194,2916r-1,12l5194,2943r6,18l5210,2982r16,23l5247,3028r26,24l5296,3069r21,10l5335,3085r15,2l5362,3086xe" fillcolor="#2b5494" stroked="f">
              <v:path arrowok="t"/>
            </v:shape>
            <v:shape id="_x0000_s1275" style="position:absolute;left:7307;top:2882;width:194;height:190" coordorigin="7307,2882" coordsize="194,190" path="m7350,3044r-14,-14l7333,3025r19,l7356,3036r3,-50l7397,2986r,26l7366,3025r31,l7397,2973r-38,l7356,2922r-4,12l7333,2934r13,-16l7362,2906r5,-3l7366,2934r10,-21l7397,2882r-22,4l7355,2895r-17,13l7326,2947r23,l7347,2955r-1,9l7346,2973r-26,l7321,2964r-7,-21l7308,2964r-1,9l7307,2973r,13l7307,2986r4,22l7319,3028r2,-33l7320,2986r26,l7346,2995r1,8l7349,3012r-23,l7332,3045r16,14l7350,3044xe" fillcolor="#2b5494" stroked="f">
              <v:path arrowok="t"/>
            </v:shape>
            <v:shape id="_x0000_s1274" style="position:absolute;left:7307;top:2882;width:194;height:190" coordorigin="7307,2882" coordsize="194,190" path="m7323,2955r3,-8l7338,2908r-14,16l7314,2943r7,21l7323,2955xe" fillcolor="#2b5494" stroked="f">
              <v:path arrowok="t"/>
            </v:shape>
            <v:shape id="_x0000_s1273" style="position:absolute;left:7307;top:2882;width:194;height:190" coordorigin="7307,2882" coordsize="194,190" path="m7455,3025r4,-13l7460,3003r1,-8l7462,2986r-1,-22l7460,2955r-1,-8l7455,2934r-4,-12l7446,2912r-4,22l7410,2934r,13l7446,2947r1,8l7448,2964r1,9l7451,3036r4,-11xe" fillcolor="#2b5494" stroked="f">
              <v:path arrowok="t"/>
            </v:shape>
            <v:shape id="_x0000_s1272" style="position:absolute;left:7307;top:2882;width:194;height:190" coordorigin="7307,2882" coordsize="194,190" path="m7452,3063r17,-12l7483,3035r11,-19l7500,2994r1,-8l7501,2986r,-13l7501,2973r-4,-22l7488,2931r-13,-17l7481,2947r4,8l7487,2964r1,9l7462,2973r-1,-9l7462,2986r26,l7487,2995r-2,9l7481,3012r-22,l7455,3025r20,l7462,3040r-16,12l7440,3055r6,-8l7451,3036r-4,-32l7446,3012r-36,13l7442,3025r-11,21l7432,3072r20,-9xe" fillcolor="#2b5494" stroked="f">
              <v:path arrowok="t"/>
            </v:shape>
            <v:shape id="_x0000_s1271" style="position:absolute;left:7307;top:2882;width:194;height:190" coordorigin="7307,2882" coordsize="194,190" path="m7410,3076r22,-4l7431,3046r-13,13l7410,3063r,-38l7446,3012r-36,l7410,2986r39,l7448,2995r-1,9l7451,3036r-2,-63l7410,2973r,-77l7425,2905r12,18l7442,2934r4,-22l7440,2903r17,11l7471,2929r4,5l7455,2934r4,13l7481,2947r-6,-33l7459,2900r-19,-11l7419,2883r-9,-1l7410,2882r-13,l7397,2882r-21,31l7390,2899r7,-3l7397,2934r-31,l7367,2903r-6,9l7356,2922r3,51l7359,2964r1,-9l7362,2947r35,l7397,2973r,52l7397,3063r-15,-10l7370,3035r-4,-10l7397,3012r-35,l7360,3004r-1,-9l7359,2986r-3,50l7361,3047r6,8l7350,3044r-2,15l7367,3069r21,6l7397,3076r,l7410,3076r,xe" fillcolor="#2b5494" stroked="f">
              <v:path arrowok="t"/>
            </v:shape>
            <v:shape id="_x0000_s1270" style="position:absolute;left:7307;top:2882;width:194;height:190" coordorigin="7307,2882" coordsize="194,190" path="m7326,3012r-3,-8l7321,2995r-2,33l7332,3045r-6,-33xe" fillcolor="#2b5494" stroked="f">
              <v:path arrowok="t"/>
            </v:shape>
            <w10:wrap anchorx="page" anchory="page"/>
          </v:group>
        </w:pict>
      </w:r>
      <w:r w:rsidRPr="00184D5D">
        <w:pict>
          <v:group id="_x0000_s1266" style="position:absolute;left:0;text-align:left;margin-left:259.1pt;margin-top:14.15pt;width:75.5pt;height:75.5pt;z-index:-251695616;mso-position-horizontal-relative:page;mso-position-vertical-relative:page" coordorigin="5182,283" coordsize="1510,15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8" type="#_x0000_t75" style="position:absolute;left:5182;top:283;width:1512;height:1512">
              <v:imagedata r:id="rId6" o:title=""/>
            </v:shape>
            <v:shape id="_x0000_s1267" type="#_x0000_t75" style="position:absolute;left:5225;top:326;width:1424;height:1424">
              <v:imagedata r:id="rId7" o:title=""/>
            </v:shape>
            <w10:wrap anchorx="page" anchory="page"/>
          </v:group>
        </w:pict>
      </w:r>
      <w:r w:rsidRPr="00184D5D">
        <w:pict>
          <v:group id="_x0000_s1256" style="position:absolute;left:0;text-align:left;margin-left:39.05pt;margin-top:675.75pt;width:351.4pt;height:59.65pt;z-index:-251696640;mso-position-horizontal-relative:page;mso-position-vertical-relative:page" coordorigin="781,13515" coordsize="7028,1193">
            <v:shape id="_x0000_s1265" style="position:absolute;left:782;top:13517;width:345;height:344" coordorigin="782,13517" coordsize="345,344" path="m793,13688r3,33l802,13742r9,21l822,13781r14,17l852,13813r18,13l889,13836r21,8l932,13848r23,2l965,13850r22,-3l1009,13841r20,-9l1048,13820r17,-13l1080,13791r12,-18l1102,13754r8,-21l1115,13711r1,-23l1116,13678r-3,-23l1107,13634r-9,-20l1087,13595r-14,-17l1057,13563r-17,-12l1020,13540r-20,-7l978,13528r-23,-2l978,13517r22,5l1021,13529r19,9l1059,13550r16,15l1090,13581r12,18l1112,13618r8,21l1125,13661r2,22l1127,13688r-1,23l1121,13733r-7,21l1104,13774r-12,18l1078,13809r-16,14l1044,13836r-19,10l1004,13854r-22,5l959,13861r-4,l932,13859r-22,-4l889,13848r-20,-10l851,13826r-17,-14l820,13796r-13,-18l797,13758r-8,-20l784,13716r-2,-23l782,13688r2,-23l788,13643r7,-21l794,13665r-1,23xe" fillcolor="#57575a" stroked="f">
              <v:path arrowok="t"/>
            </v:shape>
            <v:shape id="_x0000_s1264" style="position:absolute;left:794;top:13516;width:183;height:150" coordorigin="794,13516" coordsize="183,150" path="m830,13585r-13,18l807,13622r-8,21l794,13665r1,-43l805,13602r12,-18l831,13568r16,-15l865,13541r19,-11l905,13523r22,-5l950,13516r5,l978,13517r-23,9l944,13527r-22,3l900,13536r-20,9l862,13556r-17,14l830,13585xe" fillcolor="#57575a" stroked="f">
              <v:path arrowok="t"/>
            </v:shape>
            <v:shape id="_x0000_s1263" style="position:absolute;left:896;top:13602;width:126;height:114" coordorigin="896,13602" coordsize="126,114" path="m1007,13701r,-83l899,13618r-3,-16l1017,13602r5,6l1022,13712r-4,4l1013,13716r-6,-15xe" fillcolor="#343434" stroked="f">
              <v:path arrowok="t"/>
            </v:shape>
            <v:shape id="_x0000_s1262" style="position:absolute;left:885;top:13602;width:128;height:114" coordorigin="885,13602" coordsize="128,114" path="m899,13701r108,l1013,13716r-124,l885,13712r,-104l890,13602r6,l899,13618r,83xe" fillcolor="#343434" stroked="f">
              <v:path arrowok="t"/>
            </v:shape>
            <v:shape id="_x0000_s1261" style="position:absolute;left:877;top:13722;width:57;height:26" coordorigin="877,13722" coordsize="57,26" path="m878,13722r1,l934,13732r-1,1l933,13736r-44,11l882,13747r-5,-4l877,13723r1,-1xe" fillcolor="#343434" stroked="f">
              <v:path arrowok="t"/>
            </v:shape>
            <v:shape id="_x0000_s1260" style="position:absolute;left:879;top:13722;width:151;height:26" coordorigin="879,13722" coordsize="151,26" path="m1027,13722r2,l1030,13723r,2l1030,13737r,6l1024,13747r-135,l933,13736r1,2l973,13738r1,-2l974,13733r-1,-1l934,13732r-55,-10l1027,13722xe" fillcolor="#343434" stroked="f">
              <v:path arrowok="t"/>
            </v:shape>
            <v:shape id="_x0000_s1259" style="position:absolute;left:1181;top:13812;width:6622;height:0" coordorigin="1181,13812" coordsize="6622,0" path="m1181,13812r6622,e" filled="f" strokecolor="#7f7f7f" strokeweight=".2255mm">
              <v:path arrowok="t"/>
            </v:shape>
            <v:shape id="_x0000_s1258" style="position:absolute;left:949;top:13904;width:0;height:798" coordorigin="949,13904" coordsize="0,798" path="m949,14702r,-798e" filled="f" strokecolor="#7f7f7f" strokeweight=".2255mm">
              <v:path arrowok="t"/>
            </v:shape>
            <v:shape id="_x0000_s1257" type="#_x0000_t75" style="position:absolute;left:868;top:13990;width:163;height:163">
              <v:imagedata r:id="rId8" o:title=""/>
            </v:shape>
            <w10:wrap anchorx="page" anchory="page"/>
          </v:group>
        </w:pict>
      </w:r>
      <w:r w:rsidRPr="00184D5D">
        <w:pict>
          <v:group id="_x0000_s1244" style="position:absolute;left:0;text-align:left;margin-left:39.05pt;margin-top:547.95pt;width:17.3pt;height:118.45pt;z-index:-251697664;mso-position-horizontal-relative:page;mso-position-vertical-relative:page" coordorigin="781,10959" coordsize="346,2369">
            <v:shape id="_x0000_s1255" style="position:absolute;left:782;top:10961;width:345;height:344" coordorigin="782,10961" coordsize="345,344" path="m793,11132r3,33l802,11187r9,20l822,11225r14,17l852,11257r18,13l889,11280r21,8l932,11292r23,2l965,11294r22,-3l1009,11285r20,-9l1048,11265r17,-14l1080,11235r12,-18l1102,11198r8,-21l1115,11155r1,-23l1116,11122r-3,-23l1107,11078r-9,-20l1087,11039r-14,-17l1057,11007r-17,-12l1020,10984r-20,-7l978,10972r-23,-2l978,10961r22,5l1021,10973r19,10l1059,10995r16,14l1090,11025r12,18l1112,11062r8,21l1125,11105r2,23l1127,11132r-1,23l1121,11177r-7,21l1104,11218r-12,18l1078,11253r-16,14l1044,11280r-19,10l1004,11298r-22,5l959,11305r-4,l932,11303r-22,-4l889,11292r-20,-10l851,11270r-17,-14l820,11240r-13,-18l797,11202r-8,-20l784,11160r-2,-23l782,11132r2,-23l788,11087r7,-21l794,11109r-1,23xe" fillcolor="#57575a" stroked="f">
              <v:path arrowok="t"/>
            </v:shape>
            <v:shape id="_x0000_s1254" style="position:absolute;left:794;top:10960;width:183;height:150" coordorigin="794,10960" coordsize="183,150" path="m830,11029r-13,18l807,11066r-8,21l794,11109r1,-43l805,11046r12,-18l831,11012r16,-15l865,10985r19,-10l905,10967r22,-5l950,10960r5,l978,10961r-23,9l944,10971r-22,3l900,10980r-20,9l862,11000r-17,14l830,11029xe" fillcolor="#57575a" stroked="f">
              <v:path arrowok="t"/>
            </v:shape>
            <v:shape id="_x0000_s1253" style="position:absolute;left:904;top:11132;width:99;height:87" coordorigin="904,11132" coordsize="99,87" path="m957,11175r46,-42l1003,11187r-2,10l988,11210r-19,7l947,11218r-21,-4l910,11203r-6,-16l904,11132r53,43xe" fillcolor="#343434" stroked="f">
              <v:path arrowok="t"/>
            </v:shape>
            <v:shape id="_x0000_s1252" style="position:absolute;left:985;top:11082;width:64;height:128" coordorigin="985,11082" coordsize="64,128" path="m989,11082r3,l992,11082r2,l1006,11086r13,15l1029,11122r6,25l1039,11146r2,4l1046,11176r3,17l1048,11201r-12,9l1026,11200r,-5l1024,11168r,-18l1028,11149r-1,-6l1021,11119r-11,-17l997,11093r-1,l996,11093r-6,l986,11094r-1,-11l989,11082xe" fillcolor="#343434" stroked="f">
              <v:path arrowok="t"/>
            </v:shape>
            <v:shape id="_x0000_s1251" style="position:absolute;left:860;top:11024;width:181;height:140" coordorigin="860,11024" coordsize="181,140" path="m955,11024r86,62l1024,11103r-8,-12l1007,11083r-10,-4l995,11079r-2,-1l990,11078r-8,-1l982,11094r8,2l998,11098r,l1000,11099r5,3l1010,11106r4,5l956,11164r-96,-78l955,11024xe" fillcolor="#343434" stroked="f">
              <v:path arrowok="t"/>
            </v:shape>
            <v:shape id="_x0000_s1250" style="position:absolute;left:949;top:11348;width:0;height:658" coordorigin="949,11348" coordsize="0,658" path="m949,12006r,-658e" filled="f" strokecolor="#7f7f7f" strokeweight=".2255mm">
              <v:path arrowok="t"/>
            </v:shape>
            <v:shape id="_x0000_s1249" type="#_x0000_t75" style="position:absolute;left:868;top:11434;width:163;height:163">
              <v:imagedata r:id="rId9" o:title=""/>
            </v:shape>
            <v:shape id="_x0000_s1248" style="position:absolute;left:949;top:12006;width:0;height:658" coordorigin="949,12006" coordsize="0,658" path="m949,12664r,-658e" filled="f" strokecolor="#7f7f7f" strokeweight=".2255mm">
              <v:path arrowok="t"/>
            </v:shape>
            <v:shape id="_x0000_s1247" type="#_x0000_t75" style="position:absolute;left:868;top:12091;width:163;height:163">
              <v:imagedata r:id="rId10" o:title=""/>
            </v:shape>
            <v:shape id="_x0000_s1246" style="position:absolute;left:949;top:12664;width:0;height:658" coordorigin="949,12664" coordsize="0,658" path="m949,13321r,-657e" filled="f" strokecolor="#7f7f7f" strokeweight=".2255mm">
              <v:path arrowok="t"/>
            </v:shape>
            <v:shape id="_x0000_s1245" type="#_x0000_t75" style="position:absolute;left:868;top:12749;width:163;height:163">
              <v:imagedata r:id="rId11" o:title=""/>
            </v:shape>
            <w10:wrap anchorx="page" anchory="page"/>
          </v:group>
        </w:pict>
      </w:r>
      <w:r w:rsidRPr="00184D5D">
        <w:pict>
          <v:group id="_x0000_s1228" style="position:absolute;left:0;text-align:left;margin-left:39.05pt;margin-top:189.4pt;width:351.4pt;height:349.2pt;z-index:-251698688;mso-position-horizontal-relative:page;mso-position-vertical-relative:page" coordorigin="781,3788" coordsize="7028,6984">
            <v:shape id="_x0000_s1243" style="position:absolute;left:782;top:3790;width:345;height:344" coordorigin="782,3790" coordsize="345,344" path="m793,3961r3,32l802,4015r9,20l822,4054r14,17l852,4086r18,12l889,4108r21,8l932,4121r23,1l965,4122r22,-3l1009,4113r20,-9l1048,4093r17,-14l1080,4063r12,-17l1102,4026r8,-20l1115,3984r1,-23l1116,3950r-3,-22l1107,3906r-9,-20l1087,3868r-14,-17l1057,3836r-17,-13l1020,3813r-20,-8l978,3801r-23,-2l978,3790r22,4l1021,3801r19,10l1059,3823r16,14l1090,3853r12,18l1112,3890r8,21l1125,3933r2,23l1127,3961r-1,23l1121,4006r-7,21l1104,4046r-12,19l1078,4081r-16,15l1044,4108r-19,10l1004,4126r-22,5l959,4133r-4,l932,4132r-22,-5l889,4120r-20,-10l851,4098r-17,-14l820,4068r-13,-18l797,4031r-8,-21l784,3988r-2,-23l782,3961r2,-23l788,3916r7,-21l794,3938r-1,23xe" fillcolor="#57575a" stroked="f">
              <v:path arrowok="t"/>
            </v:shape>
            <v:shape id="_x0000_s1242" style="position:absolute;left:794;top:3788;width:183;height:150" coordorigin="794,3788" coordsize="183,150" path="m830,3858r-13,18l807,3895r-8,21l794,3938r1,-43l805,3875r12,-18l831,3840r16,-14l865,3813r19,-10l905,3795r22,-5l950,3788r5,l978,3790r-23,9l944,3799r-22,3l900,3808r-20,9l862,3828r-17,14l830,3858xe" fillcolor="#57575a" stroked="f">
              <v:path arrowok="t"/>
            </v:shape>
            <v:shape id="_x0000_s1241" style="position:absolute;left:859;top:3964;width:191;height:83" coordorigin="859,3964" coordsize="191,83" path="m1050,3996r-7,-19l1024,3966r-12,-2l898,3964r-23,6l861,3986r-2,10l859,4047r76,l946,3995r,-2l948,3992r3,l940,3976r,l940,3975r,-1l941,3974r,-1l972,3973r1,1l973,3974r1,1l974,3976r-1,1l963,3992r2,l967,3993r,2l980,4047r70,l1050,3996xe" fillcolor="#343434" stroked="f">
              <v:path arrowok="t"/>
            </v:shape>
            <v:shape id="_x0000_s1240" style="position:absolute;left:900;top:3853;width:110;height:93" coordorigin="900,3853" coordsize="110,93" path="m969,3944r21,-9l1004,3919r6,-20l1008,3887r-11,-18l978,3857r-23,-4l940,3854r-20,10l905,3879r-5,20l902,3911r11,18l931,3941r24,4l969,3944xe" fillcolor="#343434" stroked="f">
              <v:path arrowok="t"/>
            </v:shape>
            <v:shape id="_x0000_s1239" style="position:absolute;left:1181;top:4085;width:6622;height:0" coordorigin="1181,4085" coordsize="6622,0" path="m1181,4085r6622,e" filled="f" strokecolor="#7f7f7f" strokeweight=".2255mm">
              <v:path arrowok="t"/>
            </v:shape>
            <v:shape id="_x0000_s1238" style="position:absolute;left:949;top:4176;width:0;height:1391" coordorigin="949,4176" coordsize="0,1391" path="m949,5568r,-1392e" filled="f" strokecolor="#7f7f7f" strokeweight=".2255mm">
              <v:path arrowok="t"/>
            </v:shape>
            <v:shape id="_x0000_s1237" type="#_x0000_t75" style="position:absolute;left:868;top:4262;width:163;height:163">
              <v:imagedata r:id="rId12" o:title=""/>
            </v:shape>
            <v:shape id="_x0000_s1236" style="position:absolute;left:949;top:5568;width:0;height:1575" coordorigin="949,5568" coordsize="0,1575" path="m949,7142r,-1574e" filled="f" strokecolor="#7f7f7f" strokeweight=".2255mm">
              <v:path arrowok="t"/>
            </v:shape>
            <v:shape id="_x0000_s1235" type="#_x0000_t75" style="position:absolute;left:868;top:5653;width:163;height:163">
              <v:imagedata r:id="rId13" o:title=""/>
            </v:shape>
            <v:shape id="_x0000_s1234" style="position:absolute;left:949;top:7142;width:0;height:1208" coordorigin="949,7142" coordsize="0,1208" path="m949,8350r,-1208e" filled="f" strokecolor="#7f7f7f" strokeweight=".2255mm">
              <v:path arrowok="t"/>
            </v:shape>
            <v:shape id="_x0000_s1233" type="#_x0000_t75" style="position:absolute;left:868;top:7228;width:163;height:163">
              <v:imagedata r:id="rId14" o:title=""/>
            </v:shape>
            <v:shape id="_x0000_s1232" style="position:absolute;left:949;top:8350;width:0;height:1208" coordorigin="949,8350" coordsize="0,1208" path="m949,9558r,-1208e" filled="f" strokecolor="#7f7f7f" strokeweight=".2255mm">
              <v:path arrowok="t"/>
            </v:shape>
            <v:shape id="_x0000_s1231" type="#_x0000_t75" style="position:absolute;left:868;top:8436;width:163;height:163">
              <v:imagedata r:id="rId15" o:title=""/>
            </v:shape>
            <v:shape id="_x0000_s1230" style="position:absolute;left:949;top:9558;width:0;height:1208" coordorigin="949,9558" coordsize="0,1208" path="m949,10766r,-1208e" filled="f" strokecolor="#7f7f7f" strokeweight=".2255mm">
              <v:path arrowok="t"/>
            </v:shape>
            <v:shape id="_x0000_s1229" type="#_x0000_t75" style="position:absolute;left:868;top:9643;width:163;height:163">
              <v:imagedata r:id="rId16" o:title=""/>
            </v:shape>
            <w10:wrap anchorx="page" anchory="page"/>
          </v:group>
        </w:pict>
      </w:r>
      <w:r w:rsidR="00456ADD">
        <w:rPr>
          <w:b/>
          <w:color w:val="2B5494"/>
          <w:spacing w:val="1"/>
          <w:w w:val="93"/>
          <w:sz w:val="19"/>
          <w:szCs w:val="19"/>
        </w:rPr>
        <w:t>LUCE</w:t>
      </w:r>
      <w:r w:rsidR="00456ADD">
        <w:rPr>
          <w:b/>
          <w:color w:val="2B5494"/>
          <w:w w:val="93"/>
          <w:sz w:val="19"/>
          <w:szCs w:val="19"/>
        </w:rPr>
        <w:t>P</w:t>
      </w:r>
      <w:r w:rsidR="00456ADD">
        <w:rPr>
          <w:b/>
          <w:color w:val="2B5494"/>
          <w:spacing w:val="1"/>
          <w:w w:val="93"/>
          <w:sz w:val="19"/>
          <w:szCs w:val="19"/>
        </w:rPr>
        <w:t>TECHNOLOGIE</w:t>
      </w:r>
      <w:r w:rsidR="00456ADD">
        <w:rPr>
          <w:b/>
          <w:color w:val="2B5494"/>
          <w:w w:val="93"/>
          <w:sz w:val="19"/>
          <w:szCs w:val="19"/>
        </w:rPr>
        <w:t>S</w:t>
      </w:r>
      <w:r w:rsidR="00456ADD">
        <w:rPr>
          <w:b/>
          <w:color w:val="2B5494"/>
          <w:spacing w:val="1"/>
          <w:sz w:val="19"/>
          <w:szCs w:val="19"/>
        </w:rPr>
        <w:t>PV</w:t>
      </w:r>
      <w:r w:rsidR="00456ADD">
        <w:rPr>
          <w:b/>
          <w:color w:val="2B5494"/>
          <w:sz w:val="19"/>
          <w:szCs w:val="19"/>
        </w:rPr>
        <w:t>T</w:t>
      </w:r>
      <w:r w:rsidR="00456ADD">
        <w:rPr>
          <w:b/>
          <w:color w:val="2B5494"/>
          <w:spacing w:val="1"/>
          <w:sz w:val="19"/>
          <w:szCs w:val="19"/>
        </w:rPr>
        <w:t>LT</w:t>
      </w:r>
      <w:r w:rsidR="00456ADD">
        <w:rPr>
          <w:b/>
          <w:color w:val="2B5494"/>
          <w:sz w:val="19"/>
          <w:szCs w:val="19"/>
        </w:rPr>
        <w:t>D</w:t>
      </w:r>
    </w:p>
    <w:p w:rsidR="0025044D" w:rsidRDefault="00456ADD">
      <w:pPr>
        <w:spacing w:before="13"/>
        <w:ind w:left="349"/>
        <w:rPr>
          <w:sz w:val="13"/>
          <w:szCs w:val="13"/>
        </w:rPr>
      </w:pPr>
      <w:r>
        <w:rPr>
          <w:i/>
          <w:color w:val="2B5494"/>
          <w:spacing w:val="1"/>
          <w:w w:val="95"/>
          <w:sz w:val="15"/>
          <w:szCs w:val="15"/>
        </w:rPr>
        <w:t>GLOBA</w:t>
      </w:r>
      <w:r>
        <w:rPr>
          <w:i/>
          <w:color w:val="2B5494"/>
          <w:w w:val="95"/>
          <w:sz w:val="15"/>
          <w:szCs w:val="15"/>
        </w:rPr>
        <w:t>L</w:t>
      </w:r>
      <w:r>
        <w:rPr>
          <w:i/>
          <w:color w:val="2B5494"/>
          <w:spacing w:val="1"/>
          <w:w w:val="95"/>
          <w:sz w:val="15"/>
          <w:szCs w:val="15"/>
        </w:rPr>
        <w:t>CUS</w:t>
      </w:r>
      <w:r>
        <w:rPr>
          <w:i/>
          <w:color w:val="2B5494"/>
          <w:w w:val="95"/>
          <w:sz w:val="15"/>
          <w:szCs w:val="15"/>
        </w:rPr>
        <w:t xml:space="preserve">T </w:t>
      </w:r>
      <w:r>
        <w:rPr>
          <w:i/>
          <w:color w:val="2B5494"/>
          <w:spacing w:val="1"/>
          <w:w w:val="95"/>
          <w:sz w:val="15"/>
          <w:szCs w:val="15"/>
        </w:rPr>
        <w:t>ACQU</w:t>
      </w:r>
      <w:r>
        <w:rPr>
          <w:i/>
          <w:color w:val="2B5494"/>
          <w:w w:val="95"/>
          <w:sz w:val="15"/>
          <w:szCs w:val="15"/>
        </w:rPr>
        <w:t>I</w:t>
      </w:r>
      <w:r>
        <w:rPr>
          <w:i/>
          <w:color w:val="2B5494"/>
          <w:spacing w:val="1"/>
          <w:w w:val="95"/>
          <w:sz w:val="15"/>
          <w:szCs w:val="15"/>
        </w:rPr>
        <w:t>ST</w:t>
      </w:r>
      <w:r>
        <w:rPr>
          <w:i/>
          <w:color w:val="2B5494"/>
          <w:w w:val="95"/>
          <w:sz w:val="15"/>
          <w:szCs w:val="15"/>
        </w:rPr>
        <w:t>I</w:t>
      </w:r>
      <w:r>
        <w:rPr>
          <w:i/>
          <w:color w:val="2B5494"/>
          <w:spacing w:val="1"/>
          <w:w w:val="95"/>
          <w:sz w:val="15"/>
          <w:szCs w:val="15"/>
        </w:rPr>
        <w:t>ON</w:t>
      </w:r>
      <w:r>
        <w:rPr>
          <w:i/>
          <w:color w:val="2B5494"/>
          <w:w w:val="95"/>
          <w:sz w:val="15"/>
          <w:szCs w:val="15"/>
        </w:rPr>
        <w:t>S</w:t>
      </w:r>
      <w:r>
        <w:rPr>
          <w:i/>
          <w:color w:val="2B5494"/>
          <w:sz w:val="15"/>
          <w:szCs w:val="15"/>
        </w:rPr>
        <w:t>&amp;</w:t>
      </w:r>
      <w:r>
        <w:rPr>
          <w:i/>
          <w:color w:val="2B5494"/>
          <w:spacing w:val="1"/>
          <w:w w:val="95"/>
          <w:sz w:val="15"/>
          <w:szCs w:val="15"/>
        </w:rPr>
        <w:t>SALE</w:t>
      </w:r>
      <w:r>
        <w:rPr>
          <w:i/>
          <w:color w:val="2B5494"/>
          <w:w w:val="95"/>
          <w:sz w:val="15"/>
          <w:szCs w:val="15"/>
        </w:rPr>
        <w:t>S</w:t>
      </w:r>
      <w:r>
        <w:rPr>
          <w:i/>
          <w:color w:val="2B5494"/>
          <w:spacing w:val="1"/>
          <w:w w:val="95"/>
          <w:sz w:val="15"/>
          <w:szCs w:val="15"/>
        </w:rPr>
        <w:t>OPERAT</w:t>
      </w:r>
      <w:r>
        <w:rPr>
          <w:i/>
          <w:color w:val="2B5494"/>
          <w:w w:val="95"/>
          <w:sz w:val="15"/>
          <w:szCs w:val="15"/>
        </w:rPr>
        <w:t>I</w:t>
      </w:r>
      <w:r>
        <w:rPr>
          <w:i/>
          <w:color w:val="2B5494"/>
          <w:spacing w:val="1"/>
          <w:w w:val="95"/>
          <w:sz w:val="15"/>
          <w:szCs w:val="15"/>
        </w:rPr>
        <w:t>ON</w:t>
      </w:r>
      <w:r>
        <w:rPr>
          <w:i/>
          <w:color w:val="2B5494"/>
          <w:w w:val="95"/>
          <w:sz w:val="15"/>
          <w:szCs w:val="15"/>
        </w:rPr>
        <w:t>S</w:t>
      </w:r>
      <w:r>
        <w:rPr>
          <w:i/>
          <w:color w:val="2B5494"/>
          <w:spacing w:val="1"/>
          <w:sz w:val="15"/>
          <w:szCs w:val="15"/>
        </w:rPr>
        <w:t>MANAGE</w:t>
      </w:r>
      <w:r>
        <w:rPr>
          <w:i/>
          <w:color w:val="2B5494"/>
          <w:sz w:val="15"/>
          <w:szCs w:val="15"/>
        </w:rPr>
        <w:t>R</w:t>
      </w:r>
      <w:r>
        <w:rPr>
          <w:color w:val="212121"/>
          <w:w w:val="106"/>
          <w:sz w:val="15"/>
          <w:szCs w:val="15"/>
        </w:rPr>
        <w:t>(</w:t>
      </w:r>
      <w:r>
        <w:rPr>
          <w:color w:val="212121"/>
          <w:spacing w:val="1"/>
          <w:w w:val="106"/>
          <w:sz w:val="15"/>
          <w:szCs w:val="15"/>
        </w:rPr>
        <w:t>Ap</w:t>
      </w:r>
      <w:r>
        <w:rPr>
          <w:color w:val="212121"/>
          <w:w w:val="106"/>
          <w:sz w:val="15"/>
          <w:szCs w:val="15"/>
        </w:rPr>
        <w:t>r</w:t>
      </w:r>
      <w:r w:rsidR="00CF4C83">
        <w:rPr>
          <w:color w:val="212121"/>
          <w:spacing w:val="1"/>
          <w:sz w:val="15"/>
          <w:szCs w:val="15"/>
        </w:rPr>
        <w:t>201</w:t>
      </w:r>
      <w:r w:rsidR="00CF4C83">
        <w:rPr>
          <w:color w:val="212121"/>
          <w:sz w:val="15"/>
          <w:szCs w:val="15"/>
        </w:rPr>
        <w:t xml:space="preserve">6 </w:t>
      </w:r>
      <w:r w:rsidR="00CF4C83">
        <w:rPr>
          <w:color w:val="212121"/>
          <w:spacing w:val="3"/>
          <w:sz w:val="15"/>
          <w:szCs w:val="15"/>
        </w:rPr>
        <w:t>to</w:t>
      </w:r>
      <w:r>
        <w:rPr>
          <w:color w:val="212121"/>
          <w:spacing w:val="1"/>
          <w:w w:val="110"/>
          <w:sz w:val="15"/>
          <w:szCs w:val="15"/>
        </w:rPr>
        <w:t>P</w:t>
      </w:r>
      <w:r>
        <w:rPr>
          <w:color w:val="212121"/>
          <w:w w:val="129"/>
          <w:sz w:val="15"/>
          <w:szCs w:val="15"/>
        </w:rPr>
        <w:t>r</w:t>
      </w:r>
      <w:r>
        <w:rPr>
          <w:color w:val="212121"/>
          <w:spacing w:val="1"/>
          <w:w w:val="129"/>
          <w:sz w:val="15"/>
          <w:szCs w:val="15"/>
        </w:rPr>
        <w:t>e</w:t>
      </w:r>
      <w:r>
        <w:rPr>
          <w:color w:val="212121"/>
          <w:spacing w:val="1"/>
          <w:w w:val="124"/>
          <w:sz w:val="15"/>
          <w:szCs w:val="15"/>
        </w:rPr>
        <w:t>s</w:t>
      </w:r>
      <w:r>
        <w:rPr>
          <w:color w:val="212121"/>
          <w:spacing w:val="1"/>
          <w:w w:val="129"/>
          <w:sz w:val="15"/>
          <w:szCs w:val="15"/>
        </w:rPr>
        <w:t>e</w:t>
      </w:r>
      <w:r>
        <w:rPr>
          <w:color w:val="212121"/>
          <w:spacing w:val="1"/>
          <w:w w:val="126"/>
          <w:sz w:val="15"/>
          <w:szCs w:val="15"/>
        </w:rPr>
        <w:t>n</w:t>
      </w:r>
      <w:r>
        <w:rPr>
          <w:color w:val="212121"/>
          <w:w w:val="141"/>
          <w:sz w:val="15"/>
          <w:szCs w:val="15"/>
        </w:rPr>
        <w:t>t</w:t>
      </w:r>
      <w:r>
        <w:rPr>
          <w:color w:val="212121"/>
          <w:w w:val="94"/>
          <w:sz w:val="15"/>
          <w:szCs w:val="15"/>
        </w:rPr>
        <w:t>)</w:t>
      </w:r>
      <w:r>
        <w:rPr>
          <w:i/>
          <w:color w:val="212121"/>
          <w:spacing w:val="1"/>
          <w:sz w:val="13"/>
          <w:szCs w:val="13"/>
        </w:rPr>
        <w:t>1</w:t>
      </w:r>
      <w:r>
        <w:rPr>
          <w:i/>
          <w:color w:val="212121"/>
          <w:sz w:val="13"/>
          <w:szCs w:val="13"/>
        </w:rPr>
        <w:t>1</w:t>
      </w:r>
      <w:r>
        <w:rPr>
          <w:i/>
          <w:color w:val="212121"/>
          <w:spacing w:val="1"/>
          <w:w w:val="101"/>
          <w:sz w:val="13"/>
          <w:szCs w:val="13"/>
        </w:rPr>
        <w:t>M</w:t>
      </w:r>
      <w:r>
        <w:rPr>
          <w:i/>
          <w:color w:val="212121"/>
          <w:spacing w:val="1"/>
          <w:w w:val="113"/>
          <w:sz w:val="13"/>
          <w:szCs w:val="13"/>
        </w:rPr>
        <w:t>o</w:t>
      </w:r>
      <w:r>
        <w:rPr>
          <w:i/>
          <w:color w:val="212121"/>
          <w:spacing w:val="1"/>
          <w:w w:val="116"/>
          <w:sz w:val="13"/>
          <w:szCs w:val="13"/>
        </w:rPr>
        <w:t>n</w:t>
      </w:r>
      <w:r>
        <w:rPr>
          <w:i/>
          <w:color w:val="212121"/>
          <w:w w:val="130"/>
          <w:sz w:val="13"/>
          <w:szCs w:val="13"/>
        </w:rPr>
        <w:t>t</w:t>
      </w:r>
      <w:r>
        <w:rPr>
          <w:i/>
          <w:color w:val="212121"/>
          <w:spacing w:val="1"/>
          <w:w w:val="116"/>
          <w:sz w:val="13"/>
          <w:szCs w:val="13"/>
        </w:rPr>
        <w:t>h</w:t>
      </w:r>
      <w:r>
        <w:rPr>
          <w:i/>
          <w:color w:val="212121"/>
          <w:w w:val="114"/>
          <w:sz w:val="13"/>
          <w:szCs w:val="13"/>
        </w:rPr>
        <w:t>s</w:t>
      </w:r>
    </w:p>
    <w:p w:rsidR="0025044D" w:rsidRDefault="0025044D">
      <w:pPr>
        <w:spacing w:before="7" w:line="120" w:lineRule="exact"/>
        <w:rPr>
          <w:sz w:val="12"/>
          <w:szCs w:val="12"/>
        </w:rPr>
      </w:pPr>
    </w:p>
    <w:p w:rsidR="0025044D" w:rsidRDefault="00456ADD">
      <w:pPr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86"/>
          <w:sz w:val="13"/>
          <w:szCs w:val="13"/>
        </w:rPr>
        <w:t>A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spacing w:val="1"/>
          <w:w w:val="121"/>
          <w:sz w:val="13"/>
          <w:szCs w:val="13"/>
        </w:rPr>
        <w:t>qu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d</w:t>
      </w:r>
      <w:r>
        <w:rPr>
          <w:color w:val="57575A"/>
          <w:spacing w:val="1"/>
          <w:sz w:val="13"/>
          <w:szCs w:val="13"/>
        </w:rPr>
        <w:t>1000</w:t>
      </w:r>
      <w:r w:rsidR="00CF4C83">
        <w:rPr>
          <w:color w:val="57575A"/>
          <w:sz w:val="13"/>
          <w:szCs w:val="13"/>
        </w:rPr>
        <w:t xml:space="preserve">+ </w:t>
      </w:r>
      <w:r w:rsidR="00CF4C83">
        <w:rPr>
          <w:color w:val="57575A"/>
          <w:spacing w:val="1"/>
          <w:sz w:val="13"/>
          <w:szCs w:val="13"/>
        </w:rPr>
        <w:t>companies</w:t>
      </w:r>
      <w:r>
        <w:rPr>
          <w:color w:val="57575A"/>
          <w:sz w:val="13"/>
          <w:szCs w:val="13"/>
        </w:rPr>
        <w:t>in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21"/>
          <w:sz w:val="13"/>
          <w:szCs w:val="13"/>
        </w:rPr>
        <w:t>pa</w:t>
      </w:r>
      <w:r>
        <w:rPr>
          <w:color w:val="57575A"/>
          <w:w w:val="121"/>
          <w:sz w:val="13"/>
          <w:szCs w:val="13"/>
        </w:rPr>
        <w:t>n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f6</w:t>
      </w:r>
      <w:r>
        <w:rPr>
          <w:color w:val="57575A"/>
          <w:spacing w:val="1"/>
          <w:w w:val="120"/>
          <w:sz w:val="13"/>
          <w:szCs w:val="13"/>
        </w:rPr>
        <w:t>mon</w:t>
      </w:r>
      <w:r>
        <w:rPr>
          <w:color w:val="57575A"/>
          <w:w w:val="120"/>
          <w:sz w:val="13"/>
          <w:szCs w:val="13"/>
        </w:rPr>
        <w:t>t</w:t>
      </w:r>
      <w:r>
        <w:rPr>
          <w:color w:val="57575A"/>
          <w:spacing w:val="1"/>
          <w:w w:val="120"/>
          <w:sz w:val="13"/>
          <w:szCs w:val="13"/>
        </w:rPr>
        <w:t>h</w:t>
      </w:r>
      <w:r>
        <w:rPr>
          <w:color w:val="57575A"/>
          <w:w w:val="120"/>
          <w:sz w:val="13"/>
          <w:szCs w:val="13"/>
        </w:rPr>
        <w:t>s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06"/>
          <w:sz w:val="13"/>
          <w:szCs w:val="13"/>
        </w:rPr>
        <w:t>cc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1"/>
          <w:sz w:val="13"/>
          <w:szCs w:val="13"/>
        </w:rPr>
        <w:t>rs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08"/>
          <w:sz w:val="13"/>
          <w:szCs w:val="13"/>
        </w:rPr>
        <w:t>g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06"/>
          <w:sz w:val="13"/>
          <w:szCs w:val="13"/>
        </w:rPr>
        <w:t>w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sz w:val="13"/>
          <w:szCs w:val="13"/>
        </w:rPr>
        <w:t>Ana</w:t>
      </w:r>
      <w:r>
        <w:rPr>
          <w:color w:val="57575A"/>
          <w:sz w:val="13"/>
          <w:szCs w:val="13"/>
        </w:rPr>
        <w:t>l</w:t>
      </w:r>
      <w:r>
        <w:rPr>
          <w:color w:val="57575A"/>
          <w:spacing w:val="1"/>
          <w:sz w:val="13"/>
          <w:szCs w:val="13"/>
        </w:rPr>
        <w:t>y</w:t>
      </w:r>
      <w:r>
        <w:rPr>
          <w:color w:val="57575A"/>
          <w:sz w:val="13"/>
          <w:szCs w:val="13"/>
        </w:rPr>
        <w:t>ze</w:t>
      </w:r>
      <w:r>
        <w:rPr>
          <w:color w:val="57575A"/>
          <w:spacing w:val="1"/>
          <w:w w:val="121"/>
          <w:sz w:val="13"/>
          <w:szCs w:val="13"/>
        </w:rPr>
        <w:t>an</w:t>
      </w:r>
      <w:r>
        <w:rPr>
          <w:color w:val="57575A"/>
          <w:w w:val="121"/>
          <w:sz w:val="13"/>
          <w:szCs w:val="13"/>
        </w:rPr>
        <w:t>d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103"/>
          <w:sz w:val="13"/>
          <w:szCs w:val="13"/>
        </w:rPr>
        <w:t>k</w:t>
      </w:r>
      <w:r>
        <w:rPr>
          <w:color w:val="57575A"/>
          <w:w w:val="125"/>
          <w:sz w:val="13"/>
          <w:szCs w:val="13"/>
        </w:rPr>
        <w:t>et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spacing w:val="1"/>
          <w:w w:val="108"/>
          <w:sz w:val="13"/>
          <w:szCs w:val="13"/>
        </w:rPr>
        <w:t>g</w:t>
      </w:r>
      <w:r>
        <w:rPr>
          <w:color w:val="57575A"/>
          <w:w w:val="96"/>
          <w:sz w:val="13"/>
          <w:szCs w:val="13"/>
        </w:rPr>
        <w:t>,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21"/>
          <w:sz w:val="13"/>
          <w:szCs w:val="13"/>
        </w:rPr>
        <w:t>an</w:t>
      </w:r>
      <w:r>
        <w:rPr>
          <w:color w:val="57575A"/>
          <w:w w:val="121"/>
          <w:sz w:val="13"/>
          <w:szCs w:val="13"/>
        </w:rPr>
        <w:t>d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17"/>
          <w:sz w:val="13"/>
          <w:szCs w:val="13"/>
        </w:rPr>
        <w:t>p</w:t>
      </w:r>
      <w:r>
        <w:rPr>
          <w:color w:val="57575A"/>
          <w:w w:val="117"/>
          <w:sz w:val="13"/>
          <w:szCs w:val="13"/>
        </w:rPr>
        <w:t>erf</w:t>
      </w:r>
      <w:r>
        <w:rPr>
          <w:color w:val="57575A"/>
          <w:spacing w:val="1"/>
          <w:w w:val="117"/>
          <w:sz w:val="13"/>
          <w:szCs w:val="13"/>
        </w:rPr>
        <w:t>o</w:t>
      </w:r>
      <w:r>
        <w:rPr>
          <w:color w:val="57575A"/>
          <w:w w:val="117"/>
          <w:sz w:val="13"/>
          <w:szCs w:val="13"/>
        </w:rPr>
        <w:t>r</w:t>
      </w:r>
      <w:r>
        <w:rPr>
          <w:color w:val="57575A"/>
          <w:spacing w:val="1"/>
          <w:w w:val="117"/>
          <w:sz w:val="13"/>
          <w:szCs w:val="13"/>
        </w:rPr>
        <w:t>man</w:t>
      </w:r>
      <w:r>
        <w:rPr>
          <w:color w:val="57575A"/>
          <w:w w:val="117"/>
          <w:sz w:val="13"/>
          <w:szCs w:val="13"/>
        </w:rPr>
        <w:t>ce.</w:t>
      </w:r>
      <w:r>
        <w:rPr>
          <w:color w:val="57575A"/>
          <w:spacing w:val="1"/>
          <w:w w:val="117"/>
          <w:sz w:val="13"/>
          <w:szCs w:val="13"/>
        </w:rPr>
        <w:t xml:space="preserve"> H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21"/>
          <w:sz w:val="13"/>
          <w:szCs w:val="13"/>
        </w:rPr>
        <w:t>nd</w:t>
      </w:r>
      <w:r>
        <w:rPr>
          <w:color w:val="57575A"/>
          <w:w w:val="90"/>
          <w:sz w:val="13"/>
          <w:szCs w:val="13"/>
        </w:rPr>
        <w:t>li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 w:rsidR="00CF4C83">
        <w:rPr>
          <w:color w:val="57575A"/>
          <w:sz w:val="13"/>
          <w:szCs w:val="13"/>
        </w:rPr>
        <w:t>Te</w:t>
      </w:r>
      <w:r w:rsidR="00CF4C83">
        <w:rPr>
          <w:color w:val="57575A"/>
          <w:spacing w:val="1"/>
          <w:sz w:val="13"/>
          <w:szCs w:val="13"/>
        </w:rPr>
        <w:t>a</w:t>
      </w:r>
      <w:r w:rsidR="00CF4C83">
        <w:rPr>
          <w:color w:val="57575A"/>
          <w:sz w:val="13"/>
          <w:szCs w:val="13"/>
        </w:rPr>
        <w:t xml:space="preserve">m </w:t>
      </w:r>
      <w:r w:rsidR="00CF4C83">
        <w:rPr>
          <w:color w:val="57575A"/>
          <w:spacing w:val="7"/>
          <w:sz w:val="13"/>
          <w:szCs w:val="13"/>
        </w:rPr>
        <w:t>of</w:t>
      </w:r>
      <w:r>
        <w:rPr>
          <w:color w:val="57575A"/>
          <w:w w:val="89"/>
          <w:sz w:val="13"/>
          <w:szCs w:val="13"/>
        </w:rPr>
        <w:t>T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5"/>
          <w:sz w:val="13"/>
          <w:szCs w:val="13"/>
        </w:rPr>
        <w:t>-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103"/>
          <w:sz w:val="13"/>
          <w:szCs w:val="13"/>
        </w:rPr>
        <w:t>k</w:t>
      </w:r>
      <w:r>
        <w:rPr>
          <w:color w:val="57575A"/>
          <w:w w:val="125"/>
          <w:sz w:val="13"/>
          <w:szCs w:val="13"/>
        </w:rPr>
        <w:t>ete</w:t>
      </w:r>
      <w:r>
        <w:rPr>
          <w:color w:val="57575A"/>
          <w:w w:val="121"/>
          <w:sz w:val="13"/>
          <w:szCs w:val="13"/>
        </w:rPr>
        <w:t>rs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w w:val="89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spacing w:val="1"/>
          <w:sz w:val="13"/>
          <w:szCs w:val="13"/>
        </w:rPr>
        <w:t>N</w:t>
      </w:r>
      <w:r>
        <w:rPr>
          <w:color w:val="57575A"/>
          <w:sz w:val="13"/>
          <w:szCs w:val="13"/>
        </w:rPr>
        <w:t>ew</w:t>
      </w:r>
      <w:r w:rsidR="00CF4C83">
        <w:rPr>
          <w:color w:val="57575A"/>
          <w:w w:val="67"/>
          <w:sz w:val="13"/>
          <w:szCs w:val="13"/>
        </w:rPr>
        <w:t>J</w:t>
      </w:r>
      <w:r w:rsidR="00CF4C83">
        <w:rPr>
          <w:color w:val="57575A"/>
          <w:spacing w:val="1"/>
          <w:w w:val="119"/>
          <w:sz w:val="13"/>
          <w:szCs w:val="13"/>
        </w:rPr>
        <w:t>o</w:t>
      </w:r>
      <w:r w:rsidR="00CF4C83">
        <w:rPr>
          <w:color w:val="57575A"/>
          <w:w w:val="90"/>
          <w:sz w:val="13"/>
          <w:szCs w:val="13"/>
        </w:rPr>
        <w:t>i</w:t>
      </w:r>
      <w:r w:rsidR="00CF4C83">
        <w:rPr>
          <w:color w:val="57575A"/>
          <w:spacing w:val="1"/>
          <w:w w:val="121"/>
          <w:sz w:val="13"/>
          <w:szCs w:val="13"/>
        </w:rPr>
        <w:t>n</w:t>
      </w:r>
      <w:r w:rsidR="00CF4C83">
        <w:rPr>
          <w:color w:val="57575A"/>
          <w:w w:val="125"/>
          <w:sz w:val="13"/>
          <w:szCs w:val="13"/>
        </w:rPr>
        <w:t>er</w:t>
      </w:r>
      <w:r w:rsidR="00CF4C83"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05"/>
          <w:sz w:val="13"/>
          <w:szCs w:val="13"/>
        </w:rPr>
        <w:t>.</w:t>
      </w:r>
      <w:r>
        <w:rPr>
          <w:color w:val="57575A"/>
          <w:spacing w:val="1"/>
          <w:sz w:val="13"/>
          <w:szCs w:val="13"/>
        </w:rPr>
        <w:t xml:space="preserve"> H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21"/>
          <w:sz w:val="13"/>
          <w:szCs w:val="13"/>
        </w:rPr>
        <w:t>d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spacing w:val="1"/>
          <w:sz w:val="13"/>
          <w:szCs w:val="13"/>
        </w:rPr>
        <w:t>E</w:t>
      </w:r>
      <w:r>
        <w:rPr>
          <w:color w:val="57575A"/>
          <w:sz w:val="13"/>
          <w:szCs w:val="13"/>
        </w:rPr>
        <w:t>ve</w:t>
      </w:r>
      <w:r>
        <w:rPr>
          <w:color w:val="57575A"/>
          <w:spacing w:val="1"/>
          <w:sz w:val="13"/>
          <w:szCs w:val="13"/>
        </w:rPr>
        <w:t>n</w:t>
      </w:r>
      <w:r>
        <w:rPr>
          <w:color w:val="57575A"/>
          <w:sz w:val="13"/>
          <w:szCs w:val="13"/>
        </w:rPr>
        <w:t>ts</w:t>
      </w:r>
      <w:r w:rsidR="00CF4C83">
        <w:rPr>
          <w:color w:val="57575A"/>
          <w:sz w:val="13"/>
          <w:szCs w:val="13"/>
        </w:rPr>
        <w:t xml:space="preserve">, </w:t>
      </w:r>
      <w:r w:rsidR="00CF4C83">
        <w:rPr>
          <w:color w:val="57575A"/>
          <w:spacing w:val="6"/>
          <w:sz w:val="13"/>
          <w:szCs w:val="13"/>
        </w:rPr>
        <w:t>Conferences</w:t>
      </w:r>
      <w:r>
        <w:rPr>
          <w:color w:val="57575A"/>
          <w:sz w:val="13"/>
          <w:szCs w:val="13"/>
        </w:rPr>
        <w:t>&amp;</w:t>
      </w:r>
      <w:r>
        <w:rPr>
          <w:color w:val="57575A"/>
          <w:spacing w:val="1"/>
          <w:w w:val="106"/>
          <w:sz w:val="13"/>
          <w:szCs w:val="13"/>
        </w:rPr>
        <w:t>P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spacing w:val="1"/>
          <w:sz w:val="13"/>
          <w:szCs w:val="13"/>
        </w:rPr>
        <w:t>w</w:t>
      </w:r>
      <w:r>
        <w:rPr>
          <w:color w:val="57575A"/>
          <w:sz w:val="13"/>
          <w:szCs w:val="13"/>
        </w:rPr>
        <w:t>ithLikely</w:t>
      </w:r>
      <w:r>
        <w:rPr>
          <w:color w:val="57575A"/>
          <w:w w:val="82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121"/>
          <w:sz w:val="13"/>
          <w:szCs w:val="13"/>
        </w:rPr>
        <w:t>rs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99"/>
          <w:sz w:val="13"/>
          <w:szCs w:val="13"/>
        </w:rPr>
        <w:t>D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121"/>
          <w:sz w:val="13"/>
          <w:szCs w:val="13"/>
        </w:rPr>
        <w:t>p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du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96"/>
          <w:sz w:val="13"/>
          <w:szCs w:val="13"/>
        </w:rPr>
        <w:t>,</w:t>
      </w:r>
      <w:r>
        <w:rPr>
          <w:color w:val="57575A"/>
          <w:spacing w:val="1"/>
          <w:w w:val="119"/>
          <w:sz w:val="13"/>
          <w:szCs w:val="13"/>
        </w:rPr>
        <w:t>ma</w:t>
      </w:r>
      <w:r>
        <w:rPr>
          <w:color w:val="57575A"/>
          <w:w w:val="119"/>
          <w:sz w:val="13"/>
          <w:szCs w:val="13"/>
        </w:rPr>
        <w:t>rkets</w:t>
      </w:r>
      <w:r>
        <w:rPr>
          <w:color w:val="57575A"/>
          <w:spacing w:val="1"/>
          <w:w w:val="119"/>
          <w:sz w:val="13"/>
          <w:szCs w:val="13"/>
        </w:rPr>
        <w:t>an</w:t>
      </w:r>
      <w:r>
        <w:rPr>
          <w:color w:val="57575A"/>
          <w:w w:val="119"/>
          <w:sz w:val="13"/>
          <w:szCs w:val="13"/>
        </w:rPr>
        <w:t>d</w:t>
      </w:r>
      <w:r w:rsidR="00CF4C83">
        <w:rPr>
          <w:color w:val="57575A"/>
          <w:w w:val="121"/>
          <w:sz w:val="13"/>
          <w:szCs w:val="13"/>
        </w:rPr>
        <w:t>r</w:t>
      </w:r>
      <w:r w:rsidR="00CF4C83">
        <w:rPr>
          <w:color w:val="57575A"/>
          <w:w w:val="125"/>
          <w:sz w:val="13"/>
          <w:szCs w:val="13"/>
        </w:rPr>
        <w:t>e</w:t>
      </w:r>
      <w:r w:rsidR="00CF4C83">
        <w:rPr>
          <w:color w:val="57575A"/>
          <w:w w:val="90"/>
          <w:sz w:val="13"/>
          <w:szCs w:val="13"/>
        </w:rPr>
        <w:t>l</w:t>
      </w:r>
      <w:r w:rsidR="00CF4C83">
        <w:rPr>
          <w:color w:val="57575A"/>
          <w:spacing w:val="1"/>
          <w:w w:val="124"/>
          <w:sz w:val="13"/>
          <w:szCs w:val="13"/>
        </w:rPr>
        <w:t>a</w:t>
      </w:r>
      <w:r w:rsidR="00CF4C83">
        <w:rPr>
          <w:color w:val="57575A"/>
          <w:w w:val="125"/>
          <w:sz w:val="13"/>
          <w:szCs w:val="13"/>
        </w:rPr>
        <w:t>t</w:t>
      </w:r>
      <w:r w:rsidR="00CF4C83">
        <w:rPr>
          <w:color w:val="57575A"/>
          <w:w w:val="90"/>
          <w:sz w:val="13"/>
          <w:szCs w:val="13"/>
        </w:rPr>
        <w:t>i</w:t>
      </w:r>
      <w:r w:rsidR="00CF4C83">
        <w:rPr>
          <w:color w:val="57575A"/>
          <w:spacing w:val="1"/>
          <w:w w:val="119"/>
          <w:sz w:val="13"/>
          <w:szCs w:val="13"/>
        </w:rPr>
        <w:t>o</w:t>
      </w:r>
      <w:r w:rsidR="00CF4C83">
        <w:rPr>
          <w:color w:val="57575A"/>
          <w:spacing w:val="1"/>
          <w:w w:val="121"/>
          <w:sz w:val="13"/>
          <w:szCs w:val="13"/>
        </w:rPr>
        <w:t>n</w:t>
      </w:r>
      <w:r w:rsidR="00CF4C83">
        <w:rPr>
          <w:color w:val="57575A"/>
          <w:w w:val="121"/>
          <w:sz w:val="13"/>
          <w:szCs w:val="13"/>
        </w:rPr>
        <w:t>s</w:t>
      </w:r>
      <w:r w:rsidR="00CF4C83">
        <w:rPr>
          <w:color w:val="57575A"/>
          <w:spacing w:val="1"/>
          <w:w w:val="121"/>
          <w:sz w:val="13"/>
          <w:szCs w:val="13"/>
        </w:rPr>
        <w:t>h</w:t>
      </w:r>
      <w:r w:rsidR="00CF4C83">
        <w:rPr>
          <w:color w:val="57575A"/>
          <w:w w:val="90"/>
          <w:sz w:val="13"/>
          <w:szCs w:val="13"/>
        </w:rPr>
        <w:t>i</w:t>
      </w:r>
      <w:r w:rsidR="00CF4C83">
        <w:rPr>
          <w:color w:val="57575A"/>
          <w:spacing w:val="1"/>
          <w:w w:val="121"/>
          <w:sz w:val="13"/>
          <w:szCs w:val="13"/>
        </w:rPr>
        <w:t>p</w:t>
      </w:r>
      <w:r w:rsidR="00CF4C83">
        <w:rPr>
          <w:color w:val="57575A"/>
          <w:w w:val="121"/>
          <w:sz w:val="13"/>
          <w:szCs w:val="13"/>
        </w:rPr>
        <w:t>s</w:t>
      </w:r>
      <w:r w:rsidR="00CF4C83">
        <w:rPr>
          <w:color w:val="57575A"/>
          <w:w w:val="96"/>
          <w:sz w:val="13"/>
          <w:szCs w:val="13"/>
        </w:rPr>
        <w:t>,</w:t>
      </w:r>
      <w:r w:rsidR="00CF4C83">
        <w:rPr>
          <w:color w:val="57575A"/>
          <w:w w:val="125"/>
          <w:sz w:val="13"/>
          <w:szCs w:val="13"/>
        </w:rPr>
        <w:t>mee</w:t>
      </w:r>
      <w:r w:rsidR="00CF4C83">
        <w:rPr>
          <w:color w:val="57575A"/>
          <w:w w:val="90"/>
          <w:sz w:val="13"/>
          <w:szCs w:val="13"/>
        </w:rPr>
        <w:t>t</w:t>
      </w:r>
      <w:r w:rsidR="00CF4C83">
        <w:rPr>
          <w:color w:val="57575A"/>
          <w:spacing w:val="1"/>
          <w:w w:val="121"/>
          <w:sz w:val="13"/>
          <w:szCs w:val="13"/>
        </w:rPr>
        <w:t>i</w:t>
      </w:r>
      <w:r w:rsidR="00CF4C83">
        <w:rPr>
          <w:color w:val="57575A"/>
          <w:w w:val="108"/>
          <w:sz w:val="13"/>
          <w:szCs w:val="13"/>
        </w:rPr>
        <w:t>ng</w:t>
      </w:r>
      <w:r w:rsidR="00CF4C83">
        <w:rPr>
          <w:color w:val="57575A"/>
          <w:spacing w:val="1"/>
          <w:sz w:val="13"/>
          <w:szCs w:val="13"/>
        </w:rPr>
        <w:t>goa</w:t>
      </w:r>
      <w:r w:rsidR="00CF4C83">
        <w:rPr>
          <w:color w:val="57575A"/>
          <w:sz w:val="13"/>
          <w:szCs w:val="13"/>
        </w:rPr>
        <w:t xml:space="preserve">ls </w:t>
      </w:r>
      <w:r w:rsidR="00CF4C83">
        <w:rPr>
          <w:color w:val="57575A"/>
          <w:spacing w:val="7"/>
          <w:sz w:val="13"/>
          <w:szCs w:val="13"/>
        </w:rPr>
        <w:t>&amp;</w:t>
      </w:r>
      <w:r>
        <w:rPr>
          <w:color w:val="57575A"/>
          <w:spacing w:val="1"/>
          <w:sz w:val="13"/>
          <w:szCs w:val="13"/>
        </w:rPr>
        <w:t>ab</w:t>
      </w:r>
      <w:r>
        <w:rPr>
          <w:color w:val="57575A"/>
          <w:sz w:val="13"/>
          <w:szCs w:val="13"/>
        </w:rPr>
        <w:t>ilitytof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ll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w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u</w:t>
      </w:r>
      <w:r>
        <w:rPr>
          <w:color w:val="57575A"/>
          <w:spacing w:val="1"/>
          <w:w w:val="108"/>
          <w:sz w:val="13"/>
          <w:szCs w:val="13"/>
        </w:rPr>
        <w:t>g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25044D">
      <w:pPr>
        <w:spacing w:before="1" w:line="160" w:lineRule="exact"/>
        <w:rPr>
          <w:sz w:val="16"/>
          <w:szCs w:val="16"/>
        </w:rPr>
      </w:pPr>
    </w:p>
    <w:p w:rsidR="0025044D" w:rsidRDefault="00456ADD">
      <w:pPr>
        <w:ind w:left="349"/>
        <w:rPr>
          <w:sz w:val="19"/>
          <w:szCs w:val="19"/>
        </w:rPr>
      </w:pPr>
      <w:proofErr w:type="spellStart"/>
      <w:r>
        <w:rPr>
          <w:b/>
          <w:color w:val="2B5494"/>
          <w:spacing w:val="1"/>
          <w:w w:val="115"/>
          <w:sz w:val="19"/>
          <w:szCs w:val="19"/>
        </w:rPr>
        <w:t>D</w:t>
      </w:r>
      <w:r>
        <w:rPr>
          <w:b/>
          <w:color w:val="2B5494"/>
          <w:w w:val="115"/>
          <w:sz w:val="19"/>
          <w:szCs w:val="19"/>
        </w:rPr>
        <w:t>i</w:t>
      </w:r>
      <w:r>
        <w:rPr>
          <w:b/>
          <w:color w:val="2B5494"/>
          <w:spacing w:val="1"/>
          <w:w w:val="115"/>
          <w:sz w:val="19"/>
          <w:szCs w:val="19"/>
        </w:rPr>
        <w:t>sh</w:t>
      </w:r>
      <w:r>
        <w:rPr>
          <w:b/>
          <w:color w:val="2B5494"/>
          <w:w w:val="115"/>
          <w:sz w:val="19"/>
          <w:szCs w:val="19"/>
        </w:rPr>
        <w:t>a</w:t>
      </w:r>
      <w:r>
        <w:rPr>
          <w:b/>
          <w:color w:val="2B5494"/>
          <w:spacing w:val="1"/>
          <w:w w:val="92"/>
          <w:sz w:val="19"/>
          <w:szCs w:val="19"/>
        </w:rPr>
        <w:t>R</w:t>
      </w:r>
      <w:r>
        <w:rPr>
          <w:b/>
          <w:color w:val="2B5494"/>
          <w:spacing w:val="1"/>
          <w:w w:val="135"/>
          <w:sz w:val="19"/>
          <w:szCs w:val="19"/>
        </w:rPr>
        <w:t>e</w:t>
      </w:r>
      <w:r>
        <w:rPr>
          <w:b/>
          <w:color w:val="2B5494"/>
          <w:spacing w:val="1"/>
          <w:w w:val="129"/>
          <w:sz w:val="19"/>
          <w:szCs w:val="19"/>
        </w:rPr>
        <w:t>s</w:t>
      </w:r>
      <w:r>
        <w:rPr>
          <w:b/>
          <w:color w:val="2B5494"/>
          <w:spacing w:val="1"/>
          <w:w w:val="125"/>
          <w:sz w:val="19"/>
          <w:szCs w:val="19"/>
        </w:rPr>
        <w:t>o</w:t>
      </w:r>
      <w:r>
        <w:rPr>
          <w:b/>
          <w:color w:val="2B5494"/>
          <w:spacing w:val="1"/>
          <w:w w:val="103"/>
          <w:sz w:val="19"/>
          <w:szCs w:val="19"/>
        </w:rPr>
        <w:t>r</w:t>
      </w:r>
      <w:r>
        <w:rPr>
          <w:b/>
          <w:color w:val="2B5494"/>
          <w:spacing w:val="1"/>
          <w:w w:val="132"/>
          <w:sz w:val="19"/>
          <w:szCs w:val="19"/>
        </w:rPr>
        <w:t>t</w:t>
      </w:r>
      <w:r>
        <w:rPr>
          <w:b/>
          <w:color w:val="2B5494"/>
          <w:spacing w:val="1"/>
          <w:w w:val="129"/>
          <w:sz w:val="19"/>
          <w:szCs w:val="19"/>
        </w:rPr>
        <w:t>s</w:t>
      </w:r>
      <w:r>
        <w:rPr>
          <w:b/>
          <w:color w:val="2B5494"/>
          <w:w w:val="97"/>
          <w:sz w:val="19"/>
          <w:szCs w:val="19"/>
        </w:rPr>
        <w:t>-</w:t>
      </w:r>
      <w:r>
        <w:rPr>
          <w:b/>
          <w:color w:val="2B5494"/>
          <w:spacing w:val="1"/>
          <w:w w:val="88"/>
          <w:sz w:val="19"/>
          <w:szCs w:val="19"/>
        </w:rPr>
        <w:t>T</w:t>
      </w:r>
      <w:r>
        <w:rPr>
          <w:b/>
          <w:color w:val="2B5494"/>
          <w:spacing w:val="1"/>
          <w:w w:val="125"/>
          <w:sz w:val="19"/>
          <w:szCs w:val="19"/>
        </w:rPr>
        <w:t>o</w:t>
      </w:r>
      <w:r>
        <w:rPr>
          <w:b/>
          <w:color w:val="2B5494"/>
          <w:spacing w:val="1"/>
          <w:w w:val="119"/>
          <w:sz w:val="19"/>
          <w:szCs w:val="19"/>
        </w:rPr>
        <w:t>u</w:t>
      </w:r>
      <w:r>
        <w:rPr>
          <w:b/>
          <w:color w:val="2B5494"/>
          <w:spacing w:val="1"/>
          <w:w w:val="103"/>
          <w:sz w:val="19"/>
          <w:szCs w:val="19"/>
        </w:rPr>
        <w:t>r</w:t>
      </w:r>
      <w:r>
        <w:rPr>
          <w:b/>
          <w:color w:val="2B5494"/>
          <w:w w:val="129"/>
          <w:sz w:val="19"/>
          <w:szCs w:val="19"/>
        </w:rPr>
        <w:t>s</w:t>
      </w:r>
      <w:r>
        <w:rPr>
          <w:b/>
          <w:color w:val="2B5494"/>
          <w:sz w:val="19"/>
          <w:szCs w:val="19"/>
        </w:rPr>
        <w:t>&amp;</w:t>
      </w:r>
      <w:r>
        <w:rPr>
          <w:b/>
          <w:color w:val="2B5494"/>
          <w:spacing w:val="1"/>
          <w:w w:val="85"/>
          <w:sz w:val="19"/>
          <w:szCs w:val="19"/>
        </w:rPr>
        <w:t>E</w:t>
      </w:r>
      <w:r>
        <w:rPr>
          <w:b/>
          <w:color w:val="2B5494"/>
          <w:spacing w:val="1"/>
          <w:w w:val="117"/>
          <w:sz w:val="19"/>
          <w:szCs w:val="19"/>
        </w:rPr>
        <w:t>x</w:t>
      </w:r>
      <w:r>
        <w:rPr>
          <w:b/>
          <w:color w:val="2B5494"/>
          <w:spacing w:val="1"/>
          <w:w w:val="115"/>
          <w:sz w:val="19"/>
          <w:szCs w:val="19"/>
        </w:rPr>
        <w:t>p</w:t>
      </w:r>
      <w:r>
        <w:rPr>
          <w:b/>
          <w:color w:val="2B5494"/>
          <w:spacing w:val="1"/>
          <w:w w:val="135"/>
          <w:sz w:val="19"/>
          <w:szCs w:val="19"/>
        </w:rPr>
        <w:t>e</w:t>
      </w:r>
      <w:r>
        <w:rPr>
          <w:b/>
          <w:color w:val="2B5494"/>
          <w:spacing w:val="1"/>
          <w:w w:val="115"/>
          <w:sz w:val="19"/>
          <w:szCs w:val="19"/>
        </w:rPr>
        <w:t>d</w:t>
      </w:r>
      <w:r>
        <w:rPr>
          <w:b/>
          <w:color w:val="2B5494"/>
          <w:w w:val="111"/>
          <w:sz w:val="19"/>
          <w:szCs w:val="19"/>
        </w:rPr>
        <w:t>i</w:t>
      </w:r>
      <w:r>
        <w:rPr>
          <w:b/>
          <w:color w:val="2B5494"/>
          <w:spacing w:val="1"/>
          <w:w w:val="132"/>
          <w:sz w:val="19"/>
          <w:szCs w:val="19"/>
        </w:rPr>
        <w:t>t</w:t>
      </w:r>
      <w:r>
        <w:rPr>
          <w:b/>
          <w:color w:val="2B5494"/>
          <w:w w:val="111"/>
          <w:sz w:val="19"/>
          <w:szCs w:val="19"/>
        </w:rPr>
        <w:t>i</w:t>
      </w:r>
      <w:r>
        <w:rPr>
          <w:b/>
          <w:color w:val="2B5494"/>
          <w:spacing w:val="1"/>
          <w:w w:val="125"/>
          <w:sz w:val="19"/>
          <w:szCs w:val="19"/>
        </w:rPr>
        <w:t>o</w:t>
      </w:r>
      <w:r>
        <w:rPr>
          <w:b/>
          <w:color w:val="2B5494"/>
          <w:spacing w:val="1"/>
          <w:w w:val="119"/>
          <w:sz w:val="19"/>
          <w:szCs w:val="19"/>
        </w:rPr>
        <w:t>n</w:t>
      </w:r>
      <w:r>
        <w:rPr>
          <w:b/>
          <w:color w:val="2B5494"/>
          <w:w w:val="129"/>
          <w:sz w:val="19"/>
          <w:szCs w:val="19"/>
        </w:rPr>
        <w:t>s</w:t>
      </w:r>
      <w:proofErr w:type="spellEnd"/>
    </w:p>
    <w:p w:rsidR="0025044D" w:rsidRDefault="00456ADD">
      <w:pPr>
        <w:spacing w:before="13"/>
        <w:ind w:left="349"/>
        <w:rPr>
          <w:sz w:val="13"/>
          <w:szCs w:val="13"/>
        </w:rPr>
      </w:pPr>
      <w:r>
        <w:rPr>
          <w:i/>
          <w:color w:val="2B5494"/>
          <w:spacing w:val="1"/>
          <w:w w:val="111"/>
          <w:sz w:val="15"/>
          <w:szCs w:val="15"/>
        </w:rPr>
        <w:t>Bu</w:t>
      </w:r>
      <w:r>
        <w:rPr>
          <w:i/>
          <w:color w:val="2B5494"/>
          <w:w w:val="111"/>
          <w:sz w:val="15"/>
          <w:szCs w:val="15"/>
        </w:rPr>
        <w:t>si</w:t>
      </w:r>
      <w:r>
        <w:rPr>
          <w:i/>
          <w:color w:val="2B5494"/>
          <w:spacing w:val="1"/>
          <w:w w:val="111"/>
          <w:sz w:val="15"/>
          <w:szCs w:val="15"/>
        </w:rPr>
        <w:t>ne</w:t>
      </w:r>
      <w:r>
        <w:rPr>
          <w:i/>
          <w:color w:val="2B5494"/>
          <w:w w:val="111"/>
          <w:sz w:val="15"/>
          <w:szCs w:val="15"/>
        </w:rPr>
        <w:t>ss</w:t>
      </w:r>
      <w:r>
        <w:rPr>
          <w:i/>
          <w:color w:val="2B5494"/>
          <w:spacing w:val="1"/>
          <w:w w:val="92"/>
          <w:sz w:val="15"/>
          <w:szCs w:val="15"/>
        </w:rPr>
        <w:t>D</w:t>
      </w:r>
      <w:r>
        <w:rPr>
          <w:i/>
          <w:color w:val="2B5494"/>
          <w:spacing w:val="1"/>
          <w:w w:val="118"/>
          <w:sz w:val="15"/>
          <w:szCs w:val="15"/>
        </w:rPr>
        <w:t>e</w:t>
      </w:r>
      <w:r>
        <w:rPr>
          <w:i/>
          <w:color w:val="2B5494"/>
          <w:spacing w:val="1"/>
          <w:w w:val="109"/>
          <w:sz w:val="15"/>
          <w:szCs w:val="15"/>
        </w:rPr>
        <w:t>v</w:t>
      </w:r>
      <w:r>
        <w:rPr>
          <w:i/>
          <w:color w:val="2B5494"/>
          <w:spacing w:val="1"/>
          <w:w w:val="118"/>
          <w:sz w:val="15"/>
          <w:szCs w:val="15"/>
        </w:rPr>
        <w:t>e</w:t>
      </w:r>
      <w:r>
        <w:rPr>
          <w:i/>
          <w:color w:val="2B5494"/>
          <w:w w:val="99"/>
          <w:sz w:val="15"/>
          <w:szCs w:val="15"/>
        </w:rPr>
        <w:t>l</w:t>
      </w:r>
      <w:r>
        <w:rPr>
          <w:i/>
          <w:color w:val="2B5494"/>
          <w:spacing w:val="1"/>
          <w:w w:val="114"/>
          <w:sz w:val="15"/>
          <w:szCs w:val="15"/>
        </w:rPr>
        <w:t>o</w:t>
      </w:r>
      <w:r>
        <w:rPr>
          <w:i/>
          <w:color w:val="2B5494"/>
          <w:spacing w:val="1"/>
          <w:w w:val="116"/>
          <w:sz w:val="15"/>
          <w:szCs w:val="15"/>
        </w:rPr>
        <w:t>p</w:t>
      </w:r>
      <w:r>
        <w:rPr>
          <w:i/>
          <w:color w:val="2B5494"/>
          <w:spacing w:val="1"/>
          <w:w w:val="122"/>
          <w:sz w:val="15"/>
          <w:szCs w:val="15"/>
        </w:rPr>
        <w:t>m</w:t>
      </w:r>
      <w:r>
        <w:rPr>
          <w:i/>
          <w:color w:val="2B5494"/>
          <w:spacing w:val="1"/>
          <w:w w:val="118"/>
          <w:sz w:val="15"/>
          <w:szCs w:val="15"/>
        </w:rPr>
        <w:t>e</w:t>
      </w:r>
      <w:r>
        <w:rPr>
          <w:i/>
          <w:color w:val="2B5494"/>
          <w:spacing w:val="1"/>
          <w:w w:val="117"/>
          <w:sz w:val="15"/>
          <w:szCs w:val="15"/>
        </w:rPr>
        <w:t>n</w:t>
      </w:r>
      <w:r>
        <w:rPr>
          <w:i/>
          <w:color w:val="2B5494"/>
          <w:w w:val="132"/>
          <w:sz w:val="15"/>
          <w:szCs w:val="15"/>
        </w:rPr>
        <w:t>t</w:t>
      </w:r>
      <w:r>
        <w:rPr>
          <w:i/>
          <w:color w:val="2B5494"/>
          <w:spacing w:val="1"/>
          <w:w w:val="110"/>
          <w:sz w:val="15"/>
          <w:szCs w:val="15"/>
        </w:rPr>
        <w:t>Mana</w:t>
      </w:r>
      <w:r>
        <w:rPr>
          <w:i/>
          <w:color w:val="2B5494"/>
          <w:w w:val="110"/>
          <w:sz w:val="15"/>
          <w:szCs w:val="15"/>
        </w:rPr>
        <w:t>g</w:t>
      </w:r>
      <w:r>
        <w:rPr>
          <w:i/>
          <w:color w:val="2B5494"/>
          <w:spacing w:val="1"/>
          <w:w w:val="110"/>
          <w:sz w:val="15"/>
          <w:szCs w:val="15"/>
        </w:rPr>
        <w:t>e</w:t>
      </w:r>
      <w:r>
        <w:rPr>
          <w:i/>
          <w:color w:val="2B5494"/>
          <w:w w:val="110"/>
          <w:sz w:val="15"/>
          <w:szCs w:val="15"/>
        </w:rPr>
        <w:t>r</w:t>
      </w:r>
      <w:r>
        <w:rPr>
          <w:color w:val="212121"/>
          <w:w w:val="110"/>
          <w:sz w:val="15"/>
          <w:szCs w:val="15"/>
        </w:rPr>
        <w:t>(</w:t>
      </w:r>
      <w:r>
        <w:rPr>
          <w:color w:val="212121"/>
          <w:spacing w:val="1"/>
          <w:w w:val="110"/>
          <w:sz w:val="15"/>
          <w:szCs w:val="15"/>
        </w:rPr>
        <w:t>Se</w:t>
      </w:r>
      <w:r>
        <w:rPr>
          <w:color w:val="212121"/>
          <w:w w:val="110"/>
          <w:sz w:val="15"/>
          <w:szCs w:val="15"/>
        </w:rPr>
        <w:t>p</w:t>
      </w:r>
      <w:r w:rsidR="00CF4C83">
        <w:rPr>
          <w:color w:val="212121"/>
          <w:spacing w:val="1"/>
          <w:sz w:val="15"/>
          <w:szCs w:val="15"/>
        </w:rPr>
        <w:t>201</w:t>
      </w:r>
      <w:r w:rsidR="00CF4C83">
        <w:rPr>
          <w:color w:val="212121"/>
          <w:sz w:val="15"/>
          <w:szCs w:val="15"/>
        </w:rPr>
        <w:t xml:space="preserve">5 </w:t>
      </w:r>
      <w:r w:rsidR="00CF4C83">
        <w:rPr>
          <w:color w:val="212121"/>
          <w:spacing w:val="3"/>
          <w:sz w:val="15"/>
          <w:szCs w:val="15"/>
        </w:rPr>
        <w:t>to</w:t>
      </w:r>
      <w:r>
        <w:rPr>
          <w:color w:val="212121"/>
          <w:spacing w:val="1"/>
          <w:w w:val="121"/>
          <w:sz w:val="15"/>
          <w:szCs w:val="15"/>
        </w:rPr>
        <w:t>Ma</w:t>
      </w:r>
      <w:r>
        <w:rPr>
          <w:color w:val="212121"/>
          <w:w w:val="121"/>
          <w:sz w:val="15"/>
          <w:szCs w:val="15"/>
        </w:rPr>
        <w:t>r</w:t>
      </w:r>
      <w:r>
        <w:rPr>
          <w:color w:val="212121"/>
          <w:spacing w:val="1"/>
          <w:sz w:val="15"/>
          <w:szCs w:val="15"/>
        </w:rPr>
        <w:t>2016</w:t>
      </w:r>
      <w:r w:rsidR="00CF4C83">
        <w:rPr>
          <w:color w:val="212121"/>
          <w:sz w:val="15"/>
          <w:szCs w:val="15"/>
        </w:rPr>
        <w:t xml:space="preserve">) </w:t>
      </w:r>
      <w:r w:rsidR="00CF4C83">
        <w:rPr>
          <w:color w:val="212121"/>
          <w:spacing w:val="18"/>
          <w:sz w:val="15"/>
          <w:szCs w:val="15"/>
        </w:rPr>
        <w:t>6</w:t>
      </w:r>
      <w:r>
        <w:rPr>
          <w:i/>
          <w:color w:val="212121"/>
          <w:spacing w:val="1"/>
          <w:w w:val="101"/>
          <w:sz w:val="13"/>
          <w:szCs w:val="13"/>
        </w:rPr>
        <w:t>M</w:t>
      </w:r>
      <w:r>
        <w:rPr>
          <w:i/>
          <w:color w:val="212121"/>
          <w:spacing w:val="1"/>
          <w:w w:val="113"/>
          <w:sz w:val="13"/>
          <w:szCs w:val="13"/>
        </w:rPr>
        <w:t>o</w:t>
      </w:r>
      <w:r>
        <w:rPr>
          <w:i/>
          <w:color w:val="212121"/>
          <w:spacing w:val="1"/>
          <w:w w:val="116"/>
          <w:sz w:val="13"/>
          <w:szCs w:val="13"/>
        </w:rPr>
        <w:t>n</w:t>
      </w:r>
      <w:r>
        <w:rPr>
          <w:i/>
          <w:color w:val="212121"/>
          <w:w w:val="130"/>
          <w:sz w:val="13"/>
          <w:szCs w:val="13"/>
        </w:rPr>
        <w:t>t</w:t>
      </w:r>
      <w:r>
        <w:rPr>
          <w:i/>
          <w:color w:val="212121"/>
          <w:spacing w:val="1"/>
          <w:w w:val="116"/>
          <w:sz w:val="13"/>
          <w:szCs w:val="13"/>
        </w:rPr>
        <w:t>h</w:t>
      </w:r>
      <w:r>
        <w:rPr>
          <w:i/>
          <w:color w:val="212121"/>
          <w:w w:val="114"/>
          <w:sz w:val="13"/>
          <w:szCs w:val="13"/>
        </w:rPr>
        <w:t>s</w:t>
      </w:r>
    </w:p>
    <w:p w:rsidR="0025044D" w:rsidRDefault="0025044D">
      <w:pPr>
        <w:spacing w:before="7" w:line="120" w:lineRule="exact"/>
        <w:rPr>
          <w:sz w:val="12"/>
          <w:szCs w:val="12"/>
        </w:rPr>
      </w:pPr>
    </w:p>
    <w:p w:rsidR="0025044D" w:rsidRDefault="00456ADD">
      <w:pPr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86"/>
          <w:sz w:val="13"/>
          <w:szCs w:val="13"/>
        </w:rPr>
        <w:t>A</w:t>
      </w:r>
      <w:r>
        <w:rPr>
          <w:color w:val="57575A"/>
          <w:w w:val="121"/>
          <w:sz w:val="13"/>
          <w:szCs w:val="13"/>
        </w:rPr>
        <w:t>ss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w w:val="90"/>
          <w:sz w:val="13"/>
          <w:szCs w:val="13"/>
        </w:rPr>
        <w:t>li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z w:val="13"/>
          <w:szCs w:val="13"/>
        </w:rPr>
        <w:t>in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03"/>
          <w:sz w:val="13"/>
          <w:szCs w:val="13"/>
        </w:rPr>
        <w:t>k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20"/>
          <w:sz w:val="13"/>
          <w:szCs w:val="13"/>
        </w:rPr>
        <w:t>a</w:t>
      </w:r>
      <w:r>
        <w:rPr>
          <w:color w:val="57575A"/>
          <w:w w:val="120"/>
          <w:sz w:val="13"/>
          <w:szCs w:val="13"/>
        </w:rPr>
        <w:t>rr</w:t>
      </w:r>
      <w:r>
        <w:rPr>
          <w:color w:val="57575A"/>
          <w:spacing w:val="1"/>
          <w:w w:val="120"/>
          <w:sz w:val="13"/>
          <w:szCs w:val="13"/>
        </w:rPr>
        <w:t>ang</w:t>
      </w:r>
      <w:r>
        <w:rPr>
          <w:color w:val="57575A"/>
          <w:w w:val="120"/>
          <w:sz w:val="13"/>
          <w:szCs w:val="13"/>
        </w:rPr>
        <w:t>e</w:t>
      </w:r>
      <w:r>
        <w:rPr>
          <w:color w:val="57575A"/>
          <w:spacing w:val="1"/>
          <w:w w:val="120"/>
          <w:sz w:val="13"/>
          <w:szCs w:val="13"/>
        </w:rPr>
        <w:t>m</w:t>
      </w:r>
      <w:r>
        <w:rPr>
          <w:color w:val="57575A"/>
          <w:w w:val="120"/>
          <w:sz w:val="13"/>
          <w:szCs w:val="13"/>
        </w:rPr>
        <w:t>e</w:t>
      </w:r>
      <w:r>
        <w:rPr>
          <w:color w:val="57575A"/>
          <w:spacing w:val="1"/>
          <w:w w:val="120"/>
          <w:sz w:val="13"/>
          <w:szCs w:val="13"/>
        </w:rPr>
        <w:t>n</w:t>
      </w:r>
      <w:r>
        <w:rPr>
          <w:color w:val="57575A"/>
          <w:w w:val="120"/>
          <w:sz w:val="13"/>
          <w:szCs w:val="13"/>
        </w:rPr>
        <w:t>t</w:t>
      </w:r>
      <w:r>
        <w:rPr>
          <w:color w:val="57575A"/>
          <w:sz w:val="13"/>
          <w:szCs w:val="13"/>
        </w:rPr>
        <w:t>f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r</w:t>
      </w:r>
      <w:r>
        <w:rPr>
          <w:color w:val="57575A"/>
          <w:spacing w:val="1"/>
          <w:w w:val="120"/>
          <w:sz w:val="13"/>
          <w:szCs w:val="13"/>
        </w:rPr>
        <w:t>bo</w:t>
      </w:r>
      <w:r>
        <w:rPr>
          <w:color w:val="57575A"/>
          <w:w w:val="120"/>
          <w:sz w:val="13"/>
          <w:szCs w:val="13"/>
        </w:rPr>
        <w:t>th</w:t>
      </w:r>
      <w:r>
        <w:rPr>
          <w:color w:val="57575A"/>
          <w:spacing w:val="1"/>
          <w:w w:val="121"/>
          <w:sz w:val="13"/>
          <w:szCs w:val="13"/>
        </w:rPr>
        <w:t>bu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ss</w:t>
      </w:r>
      <w:r>
        <w:rPr>
          <w:color w:val="57575A"/>
          <w:spacing w:val="1"/>
          <w:w w:val="121"/>
          <w:sz w:val="13"/>
          <w:szCs w:val="13"/>
        </w:rPr>
        <w:t>an</w:t>
      </w:r>
      <w:r>
        <w:rPr>
          <w:color w:val="57575A"/>
          <w:w w:val="121"/>
          <w:sz w:val="13"/>
          <w:szCs w:val="13"/>
        </w:rPr>
        <w:t>d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90"/>
          <w:sz w:val="13"/>
          <w:szCs w:val="13"/>
        </w:rPr>
        <w:t>li</w:t>
      </w:r>
      <w:r>
        <w:rPr>
          <w:color w:val="57575A"/>
          <w:spacing w:val="1"/>
          <w:w w:val="121"/>
          <w:sz w:val="13"/>
          <w:szCs w:val="13"/>
        </w:rPr>
        <w:t>d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9"/>
          <w:sz w:val="13"/>
          <w:szCs w:val="13"/>
        </w:rPr>
        <w:t>y</w:t>
      </w:r>
      <w:r>
        <w:rPr>
          <w:color w:val="57575A"/>
          <w:spacing w:val="1"/>
          <w:w w:val="120"/>
          <w:sz w:val="13"/>
          <w:szCs w:val="13"/>
        </w:rPr>
        <w:t>pu</w:t>
      </w:r>
      <w:r>
        <w:rPr>
          <w:color w:val="57575A"/>
          <w:w w:val="120"/>
          <w:sz w:val="13"/>
          <w:szCs w:val="13"/>
        </w:rPr>
        <w:t>r</w:t>
      </w:r>
      <w:r>
        <w:rPr>
          <w:color w:val="57575A"/>
          <w:spacing w:val="1"/>
          <w:w w:val="120"/>
          <w:sz w:val="13"/>
          <w:szCs w:val="13"/>
        </w:rPr>
        <w:t>po</w:t>
      </w:r>
      <w:r>
        <w:rPr>
          <w:color w:val="57575A"/>
          <w:w w:val="120"/>
          <w:sz w:val="13"/>
          <w:szCs w:val="13"/>
        </w:rPr>
        <w:t>ses.</w:t>
      </w:r>
    </w:p>
    <w:p w:rsidR="0025044D" w:rsidRDefault="00456ADD">
      <w:pPr>
        <w:spacing w:before="34" w:line="294" w:lineRule="auto"/>
        <w:ind w:left="349" w:right="191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106"/>
          <w:sz w:val="13"/>
          <w:szCs w:val="13"/>
        </w:rPr>
        <w:t>P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d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quo</w:t>
      </w:r>
      <w:r>
        <w:rPr>
          <w:color w:val="57575A"/>
          <w:w w:val="121"/>
          <w:sz w:val="13"/>
          <w:szCs w:val="13"/>
        </w:rPr>
        <w:t>tes</w:t>
      </w:r>
      <w:r>
        <w:rPr>
          <w:color w:val="57575A"/>
          <w:sz w:val="13"/>
          <w:szCs w:val="13"/>
        </w:rPr>
        <w:t>tofi</w:t>
      </w:r>
      <w:r>
        <w:rPr>
          <w:color w:val="57575A"/>
          <w:spacing w:val="1"/>
          <w:sz w:val="13"/>
          <w:szCs w:val="13"/>
        </w:rPr>
        <w:t>n</w:t>
      </w:r>
      <w:r>
        <w:rPr>
          <w:color w:val="57575A"/>
          <w:sz w:val="13"/>
          <w:szCs w:val="13"/>
        </w:rPr>
        <w:t>d</w:t>
      </w:r>
      <w:r w:rsidR="00CF4C83">
        <w:rPr>
          <w:color w:val="57575A"/>
          <w:sz w:val="13"/>
          <w:szCs w:val="13"/>
        </w:rPr>
        <w:t>t</w:t>
      </w:r>
      <w:r w:rsidR="00CF4C83">
        <w:rPr>
          <w:color w:val="57575A"/>
          <w:spacing w:val="1"/>
          <w:sz w:val="13"/>
          <w:szCs w:val="13"/>
        </w:rPr>
        <w:t>h</w:t>
      </w:r>
      <w:r w:rsidR="00CF4C83">
        <w:rPr>
          <w:color w:val="57575A"/>
          <w:sz w:val="13"/>
          <w:szCs w:val="13"/>
        </w:rPr>
        <w:t xml:space="preserve">e </w:t>
      </w:r>
      <w:r w:rsidR="00CF4C83">
        <w:rPr>
          <w:color w:val="57575A"/>
          <w:spacing w:val="6"/>
          <w:sz w:val="13"/>
          <w:szCs w:val="13"/>
        </w:rPr>
        <w:t>best</w:t>
      </w:r>
      <w:r w:rsidR="00CF4C83">
        <w:rPr>
          <w:color w:val="57575A"/>
          <w:sz w:val="13"/>
          <w:szCs w:val="13"/>
        </w:rPr>
        <w:t>v</w:t>
      </w:r>
      <w:r w:rsidR="00CF4C83">
        <w:rPr>
          <w:color w:val="57575A"/>
          <w:spacing w:val="1"/>
          <w:sz w:val="13"/>
          <w:szCs w:val="13"/>
        </w:rPr>
        <w:t>a</w:t>
      </w:r>
      <w:r w:rsidR="00CF4C83">
        <w:rPr>
          <w:color w:val="57575A"/>
          <w:sz w:val="13"/>
          <w:szCs w:val="13"/>
        </w:rPr>
        <w:t>l</w:t>
      </w:r>
      <w:r w:rsidR="00CF4C83">
        <w:rPr>
          <w:color w:val="57575A"/>
          <w:spacing w:val="1"/>
          <w:sz w:val="13"/>
          <w:szCs w:val="13"/>
        </w:rPr>
        <w:t>u</w:t>
      </w:r>
      <w:r w:rsidR="00CF4C83">
        <w:rPr>
          <w:color w:val="57575A"/>
          <w:sz w:val="13"/>
          <w:szCs w:val="13"/>
        </w:rPr>
        <w:t xml:space="preserve">e </w:t>
      </w:r>
      <w:r w:rsidR="00CF4C83">
        <w:rPr>
          <w:color w:val="57575A"/>
          <w:spacing w:val="5"/>
          <w:sz w:val="13"/>
          <w:szCs w:val="13"/>
        </w:rPr>
        <w:t>options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il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21"/>
          <w:sz w:val="13"/>
          <w:szCs w:val="13"/>
        </w:rPr>
        <w:t>b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19"/>
          <w:sz w:val="13"/>
          <w:szCs w:val="13"/>
        </w:rPr>
        <w:t>an</w:t>
      </w:r>
      <w:r>
        <w:rPr>
          <w:color w:val="57575A"/>
          <w:w w:val="119"/>
          <w:sz w:val="13"/>
          <w:szCs w:val="13"/>
        </w:rPr>
        <w:t>d</w:t>
      </w:r>
      <w:r>
        <w:rPr>
          <w:color w:val="57575A"/>
          <w:spacing w:val="1"/>
          <w:w w:val="119"/>
          <w:sz w:val="13"/>
          <w:szCs w:val="13"/>
        </w:rPr>
        <w:t xml:space="preserve"> ma</w:t>
      </w:r>
      <w:r>
        <w:rPr>
          <w:color w:val="57575A"/>
          <w:w w:val="119"/>
          <w:sz w:val="13"/>
          <w:szCs w:val="13"/>
        </w:rPr>
        <w:t>ke</w:t>
      </w:r>
      <w:r>
        <w:rPr>
          <w:color w:val="57575A"/>
          <w:spacing w:val="1"/>
          <w:w w:val="121"/>
          <w:sz w:val="13"/>
          <w:szCs w:val="13"/>
        </w:rPr>
        <w:t>b</w:t>
      </w:r>
      <w:r>
        <w:rPr>
          <w:color w:val="57575A"/>
          <w:spacing w:val="1"/>
          <w:w w:val="119"/>
          <w:sz w:val="13"/>
          <w:szCs w:val="13"/>
        </w:rPr>
        <w:t>oo</w:t>
      </w:r>
      <w:r>
        <w:rPr>
          <w:color w:val="57575A"/>
          <w:w w:val="103"/>
          <w:sz w:val="13"/>
          <w:szCs w:val="13"/>
        </w:rPr>
        <w:t>k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spacing w:val="1"/>
          <w:w w:val="108"/>
          <w:sz w:val="13"/>
          <w:szCs w:val="13"/>
        </w:rPr>
        <w:t>g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z w:val="13"/>
          <w:szCs w:val="13"/>
        </w:rPr>
        <w:t>f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r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6"/>
          <w:sz w:val="13"/>
          <w:szCs w:val="13"/>
        </w:rPr>
        <w:t>,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06"/>
          <w:sz w:val="13"/>
          <w:szCs w:val="13"/>
        </w:rPr>
        <w:t>cc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18"/>
          <w:sz w:val="13"/>
          <w:szCs w:val="13"/>
        </w:rPr>
        <w:t>mm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d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96"/>
          <w:sz w:val="13"/>
          <w:szCs w:val="13"/>
        </w:rPr>
        <w:t xml:space="preserve">, 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08"/>
          <w:sz w:val="13"/>
          <w:szCs w:val="13"/>
        </w:rPr>
        <w:t>g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25"/>
          <w:sz w:val="13"/>
          <w:szCs w:val="13"/>
        </w:rPr>
        <w:t>ee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21"/>
          <w:sz w:val="13"/>
          <w:szCs w:val="13"/>
        </w:rPr>
        <w:t>an</w:t>
      </w:r>
      <w:r>
        <w:rPr>
          <w:color w:val="57575A"/>
          <w:w w:val="121"/>
          <w:sz w:val="13"/>
          <w:szCs w:val="13"/>
        </w:rPr>
        <w:t>d</w:t>
      </w:r>
      <w:r>
        <w:rPr>
          <w:color w:val="57575A"/>
          <w:spacing w:val="1"/>
          <w:w w:val="121"/>
          <w:sz w:val="13"/>
          <w:szCs w:val="13"/>
        </w:rPr>
        <w:t>o</w:t>
      </w:r>
      <w:r>
        <w:rPr>
          <w:color w:val="57575A"/>
          <w:w w:val="121"/>
          <w:sz w:val="13"/>
          <w:szCs w:val="13"/>
        </w:rPr>
        <w:t>t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121"/>
          <w:sz w:val="13"/>
          <w:szCs w:val="13"/>
        </w:rPr>
        <w:t>er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te</w:t>
      </w:r>
      <w:r>
        <w:rPr>
          <w:color w:val="57575A"/>
          <w:w w:val="121"/>
          <w:sz w:val="13"/>
          <w:szCs w:val="13"/>
        </w:rPr>
        <w:t>d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z w:val="13"/>
          <w:szCs w:val="13"/>
        </w:rPr>
        <w:t>a</w:t>
      </w:r>
      <w:r w:rsidR="00CF4C83">
        <w:rPr>
          <w:color w:val="57575A"/>
          <w:sz w:val="13"/>
          <w:szCs w:val="13"/>
        </w:rPr>
        <w:t>clie</w:t>
      </w:r>
      <w:r w:rsidR="00CF4C83">
        <w:rPr>
          <w:color w:val="57575A"/>
          <w:spacing w:val="1"/>
          <w:sz w:val="13"/>
          <w:szCs w:val="13"/>
        </w:rPr>
        <w:t>n</w:t>
      </w:r>
      <w:r w:rsidR="00CF4C83">
        <w:rPr>
          <w:color w:val="57575A"/>
          <w:sz w:val="13"/>
          <w:szCs w:val="13"/>
        </w:rPr>
        <w:t xml:space="preserve">t </w:t>
      </w:r>
      <w:r w:rsidR="00CF4C83">
        <w:rPr>
          <w:color w:val="57575A"/>
          <w:spacing w:val="2"/>
          <w:sz w:val="13"/>
          <w:szCs w:val="13"/>
        </w:rPr>
        <w:t>may</w:t>
      </w:r>
      <w:r w:rsidR="00CF4C83">
        <w:rPr>
          <w:color w:val="57575A"/>
          <w:spacing w:val="1"/>
          <w:sz w:val="13"/>
          <w:szCs w:val="13"/>
        </w:rPr>
        <w:t>need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1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93"/>
          <w:sz w:val="13"/>
          <w:szCs w:val="13"/>
        </w:rPr>
        <w:t>C</w:t>
      </w:r>
      <w:r>
        <w:rPr>
          <w:color w:val="57575A"/>
          <w:spacing w:val="1"/>
          <w:w w:val="121"/>
          <w:sz w:val="13"/>
          <w:szCs w:val="13"/>
        </w:rPr>
        <w:t>u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z w:val="13"/>
          <w:szCs w:val="13"/>
        </w:rPr>
        <w:t>&amp;</w:t>
      </w:r>
      <w:r>
        <w:rPr>
          <w:color w:val="57575A"/>
          <w:spacing w:val="1"/>
          <w:w w:val="96"/>
          <w:sz w:val="13"/>
          <w:szCs w:val="13"/>
        </w:rPr>
        <w:t>B</w:t>
      </w:r>
      <w:r>
        <w:rPr>
          <w:color w:val="57575A"/>
          <w:spacing w:val="1"/>
          <w:w w:val="121"/>
          <w:sz w:val="13"/>
          <w:szCs w:val="13"/>
        </w:rPr>
        <w:t>u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ss</w:t>
      </w:r>
      <w:r>
        <w:rPr>
          <w:color w:val="57575A"/>
          <w:spacing w:val="1"/>
          <w:w w:val="86"/>
          <w:sz w:val="13"/>
          <w:szCs w:val="13"/>
        </w:rPr>
        <w:t>A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spacing w:val="1"/>
          <w:w w:val="121"/>
          <w:sz w:val="13"/>
          <w:szCs w:val="13"/>
        </w:rPr>
        <w:t>qu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5"/>
          <w:sz w:val="13"/>
          <w:szCs w:val="13"/>
        </w:rPr>
        <w:t>.</w:t>
      </w:r>
      <w:r>
        <w:rPr>
          <w:color w:val="57575A"/>
          <w:spacing w:val="1"/>
          <w:w w:val="93"/>
          <w:sz w:val="13"/>
          <w:szCs w:val="13"/>
        </w:rPr>
        <w:t>C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te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1"/>
          <w:sz w:val="13"/>
          <w:szCs w:val="13"/>
        </w:rPr>
        <w:t>p</w:t>
      </w:r>
      <w:r>
        <w:rPr>
          <w:color w:val="57575A"/>
          <w:spacing w:val="1"/>
          <w:sz w:val="13"/>
          <w:szCs w:val="13"/>
        </w:rPr>
        <w:t>M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08"/>
          <w:sz w:val="13"/>
          <w:szCs w:val="13"/>
        </w:rPr>
        <w:t>g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86"/>
          <w:sz w:val="13"/>
          <w:szCs w:val="13"/>
        </w:rPr>
        <w:t>A</w:t>
      </w:r>
      <w:r>
        <w:rPr>
          <w:color w:val="57575A"/>
          <w:w w:val="106"/>
          <w:sz w:val="13"/>
          <w:szCs w:val="13"/>
        </w:rPr>
        <w:t>cc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w w:val="90"/>
          <w:sz w:val="13"/>
          <w:szCs w:val="13"/>
        </w:rPr>
        <w:t>li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d</w:t>
      </w:r>
      <w:r>
        <w:rPr>
          <w:color w:val="57575A"/>
          <w:spacing w:val="1"/>
          <w:w w:val="114"/>
          <w:sz w:val="13"/>
          <w:szCs w:val="13"/>
        </w:rPr>
        <w:t>B</w:t>
      </w:r>
      <w:r>
        <w:rPr>
          <w:color w:val="57575A"/>
          <w:w w:val="114"/>
          <w:sz w:val="13"/>
          <w:szCs w:val="13"/>
        </w:rPr>
        <w:t>r</w:t>
      </w:r>
      <w:r>
        <w:rPr>
          <w:color w:val="57575A"/>
          <w:spacing w:val="1"/>
          <w:w w:val="114"/>
          <w:sz w:val="13"/>
          <w:szCs w:val="13"/>
        </w:rPr>
        <w:t>an</w:t>
      </w:r>
      <w:r>
        <w:rPr>
          <w:color w:val="57575A"/>
          <w:w w:val="114"/>
          <w:sz w:val="13"/>
          <w:szCs w:val="13"/>
        </w:rPr>
        <w:t>d</w:t>
      </w:r>
      <w:r w:rsidR="00CF4C83">
        <w:rPr>
          <w:color w:val="57575A"/>
          <w:spacing w:val="1"/>
          <w:w w:val="114"/>
          <w:sz w:val="13"/>
          <w:szCs w:val="13"/>
        </w:rPr>
        <w:t>marketing</w:t>
      </w:r>
      <w:r>
        <w:rPr>
          <w:color w:val="57575A"/>
          <w:spacing w:val="1"/>
          <w:sz w:val="13"/>
          <w:szCs w:val="13"/>
        </w:rPr>
        <w:t>a</w:t>
      </w:r>
      <w:r>
        <w:rPr>
          <w:color w:val="57575A"/>
          <w:sz w:val="13"/>
          <w:szCs w:val="13"/>
        </w:rPr>
        <w:t>sl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c</w:t>
      </w:r>
      <w:r>
        <w:rPr>
          <w:color w:val="57575A"/>
          <w:spacing w:val="1"/>
          <w:sz w:val="13"/>
          <w:szCs w:val="13"/>
        </w:rPr>
        <w:t>a</w:t>
      </w:r>
      <w:r>
        <w:rPr>
          <w:color w:val="57575A"/>
          <w:sz w:val="13"/>
          <w:szCs w:val="13"/>
        </w:rPr>
        <w:t>l</w:t>
      </w:r>
      <w:r w:rsidR="00CF4C83">
        <w:rPr>
          <w:color w:val="57575A"/>
          <w:spacing w:val="1"/>
          <w:w w:val="120"/>
          <w:sz w:val="13"/>
          <w:szCs w:val="13"/>
        </w:rPr>
        <w:t>hubsp</w:t>
      </w:r>
      <w:r w:rsidR="00CF4C83">
        <w:rPr>
          <w:color w:val="57575A"/>
          <w:w w:val="120"/>
          <w:sz w:val="13"/>
          <w:szCs w:val="13"/>
        </w:rPr>
        <w:t>ot</w:t>
      </w:r>
      <w:r>
        <w:rPr>
          <w:color w:val="57575A"/>
          <w:sz w:val="13"/>
          <w:szCs w:val="13"/>
        </w:rPr>
        <w:t>f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r</w:t>
      </w:r>
      <w:r>
        <w:rPr>
          <w:color w:val="57575A"/>
          <w:spacing w:val="1"/>
          <w:w w:val="117"/>
          <w:sz w:val="13"/>
          <w:szCs w:val="13"/>
        </w:rPr>
        <w:t>w</w:t>
      </w:r>
      <w:r>
        <w:rPr>
          <w:color w:val="57575A"/>
          <w:w w:val="117"/>
          <w:sz w:val="13"/>
          <w:szCs w:val="13"/>
        </w:rPr>
        <w:t>eeke</w:t>
      </w:r>
      <w:r>
        <w:rPr>
          <w:color w:val="57575A"/>
          <w:spacing w:val="1"/>
          <w:w w:val="117"/>
          <w:sz w:val="13"/>
          <w:szCs w:val="13"/>
        </w:rPr>
        <w:t>nd</w:t>
      </w:r>
      <w:r>
        <w:rPr>
          <w:color w:val="57575A"/>
          <w:w w:val="117"/>
          <w:sz w:val="13"/>
          <w:szCs w:val="13"/>
        </w:rPr>
        <w:t>st</w:t>
      </w:r>
      <w:r>
        <w:rPr>
          <w:color w:val="57575A"/>
          <w:spacing w:val="1"/>
          <w:w w:val="117"/>
          <w:sz w:val="13"/>
          <w:szCs w:val="13"/>
        </w:rPr>
        <w:t>h</w:t>
      </w:r>
      <w:r>
        <w:rPr>
          <w:color w:val="57575A"/>
          <w:w w:val="117"/>
          <w:sz w:val="13"/>
          <w:szCs w:val="13"/>
        </w:rPr>
        <w:t>r</w:t>
      </w:r>
      <w:r>
        <w:rPr>
          <w:color w:val="57575A"/>
          <w:spacing w:val="1"/>
          <w:w w:val="117"/>
          <w:sz w:val="13"/>
          <w:szCs w:val="13"/>
        </w:rPr>
        <w:t>oug</w:t>
      </w:r>
      <w:r>
        <w:rPr>
          <w:color w:val="57575A"/>
          <w:w w:val="117"/>
          <w:sz w:val="13"/>
          <w:szCs w:val="13"/>
        </w:rPr>
        <w:t>h</w:t>
      </w:r>
      <w:r w:rsidR="00CF4C83">
        <w:rPr>
          <w:color w:val="57575A"/>
          <w:spacing w:val="1"/>
          <w:sz w:val="13"/>
          <w:szCs w:val="13"/>
        </w:rPr>
        <w:t>D</w:t>
      </w:r>
      <w:r w:rsidR="00CF4C83">
        <w:rPr>
          <w:color w:val="57575A"/>
          <w:sz w:val="13"/>
          <w:szCs w:val="13"/>
        </w:rPr>
        <w:t>i</w:t>
      </w:r>
      <w:r w:rsidR="00CF4C83">
        <w:rPr>
          <w:color w:val="57575A"/>
          <w:spacing w:val="1"/>
          <w:sz w:val="13"/>
          <w:szCs w:val="13"/>
        </w:rPr>
        <w:t>g</w:t>
      </w:r>
      <w:r w:rsidR="00CF4C83">
        <w:rPr>
          <w:color w:val="57575A"/>
          <w:sz w:val="13"/>
          <w:szCs w:val="13"/>
        </w:rPr>
        <w:t>it</w:t>
      </w:r>
      <w:r w:rsidR="00CF4C83">
        <w:rPr>
          <w:color w:val="57575A"/>
          <w:spacing w:val="1"/>
          <w:sz w:val="13"/>
          <w:szCs w:val="13"/>
        </w:rPr>
        <w:t>a</w:t>
      </w:r>
      <w:r w:rsidR="00CF4C83">
        <w:rPr>
          <w:color w:val="57575A"/>
          <w:sz w:val="13"/>
          <w:szCs w:val="13"/>
        </w:rPr>
        <w:t>l,</w:t>
      </w:r>
      <w:r w:rsidR="00CF4C83">
        <w:rPr>
          <w:color w:val="57575A"/>
          <w:spacing w:val="1"/>
          <w:sz w:val="13"/>
          <w:szCs w:val="13"/>
        </w:rPr>
        <w:t xml:space="preserve"> A</w:t>
      </w:r>
      <w:r w:rsidR="00CF4C83">
        <w:rPr>
          <w:color w:val="57575A"/>
          <w:sz w:val="13"/>
          <w:szCs w:val="13"/>
        </w:rPr>
        <w:t>ds</w:t>
      </w:r>
      <w:r>
        <w:rPr>
          <w:color w:val="57575A"/>
          <w:sz w:val="13"/>
          <w:szCs w:val="13"/>
        </w:rPr>
        <w:t>&amp;</w:t>
      </w:r>
      <w:r w:rsidR="00CF4C83">
        <w:rPr>
          <w:color w:val="57575A"/>
          <w:spacing w:val="1"/>
          <w:sz w:val="13"/>
          <w:szCs w:val="13"/>
        </w:rPr>
        <w:t>P</w:t>
      </w:r>
      <w:r w:rsidR="00CF4C83">
        <w:rPr>
          <w:color w:val="57575A"/>
          <w:sz w:val="13"/>
          <w:szCs w:val="13"/>
        </w:rPr>
        <w:t>ri</w:t>
      </w:r>
      <w:r w:rsidR="00CF4C83">
        <w:rPr>
          <w:color w:val="57575A"/>
          <w:spacing w:val="1"/>
          <w:sz w:val="13"/>
          <w:szCs w:val="13"/>
        </w:rPr>
        <w:t>n</w:t>
      </w:r>
      <w:r w:rsidR="00CF4C83">
        <w:rPr>
          <w:color w:val="57575A"/>
          <w:sz w:val="13"/>
          <w:szCs w:val="13"/>
        </w:rPr>
        <w:t xml:space="preserve">t </w:t>
      </w:r>
      <w:r w:rsidR="00CF4C83">
        <w:rPr>
          <w:color w:val="57575A"/>
          <w:spacing w:val="1"/>
          <w:sz w:val="13"/>
          <w:szCs w:val="13"/>
        </w:rPr>
        <w:t>Media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25044D">
      <w:pPr>
        <w:spacing w:before="1" w:line="160" w:lineRule="exact"/>
        <w:rPr>
          <w:sz w:val="16"/>
          <w:szCs w:val="16"/>
        </w:rPr>
      </w:pPr>
    </w:p>
    <w:p w:rsidR="0025044D" w:rsidRDefault="00456ADD">
      <w:pPr>
        <w:ind w:left="349"/>
        <w:rPr>
          <w:sz w:val="19"/>
          <w:szCs w:val="19"/>
        </w:rPr>
      </w:pPr>
      <w:r>
        <w:rPr>
          <w:b/>
          <w:color w:val="2B5494"/>
          <w:spacing w:val="1"/>
          <w:w w:val="115"/>
          <w:sz w:val="19"/>
          <w:szCs w:val="19"/>
        </w:rPr>
        <w:t>Hew</w:t>
      </w:r>
      <w:r>
        <w:rPr>
          <w:b/>
          <w:color w:val="2B5494"/>
          <w:w w:val="115"/>
          <w:sz w:val="19"/>
          <w:szCs w:val="19"/>
        </w:rPr>
        <w:t>l</w:t>
      </w:r>
      <w:r>
        <w:rPr>
          <w:b/>
          <w:color w:val="2B5494"/>
          <w:spacing w:val="1"/>
          <w:w w:val="115"/>
          <w:sz w:val="19"/>
          <w:szCs w:val="19"/>
        </w:rPr>
        <w:t>ett</w:t>
      </w:r>
      <w:r>
        <w:rPr>
          <w:b/>
          <w:color w:val="2B5494"/>
          <w:w w:val="115"/>
          <w:sz w:val="19"/>
          <w:szCs w:val="19"/>
        </w:rPr>
        <w:t>-</w:t>
      </w:r>
      <w:r>
        <w:rPr>
          <w:b/>
          <w:color w:val="2B5494"/>
          <w:spacing w:val="1"/>
          <w:w w:val="115"/>
          <w:sz w:val="19"/>
          <w:szCs w:val="19"/>
        </w:rPr>
        <w:t>Packar</w:t>
      </w:r>
      <w:r>
        <w:rPr>
          <w:b/>
          <w:color w:val="2B5494"/>
          <w:w w:val="115"/>
          <w:sz w:val="19"/>
          <w:szCs w:val="19"/>
        </w:rPr>
        <w:t>d</w:t>
      </w:r>
      <w:r w:rsidR="00CF4C83">
        <w:rPr>
          <w:b/>
          <w:color w:val="2B5494"/>
          <w:spacing w:val="1"/>
          <w:w w:val="85"/>
          <w:sz w:val="19"/>
          <w:szCs w:val="19"/>
        </w:rPr>
        <w:t>E</w:t>
      </w:r>
      <w:r w:rsidR="00CF4C83">
        <w:rPr>
          <w:b/>
          <w:color w:val="2B5494"/>
          <w:spacing w:val="1"/>
          <w:w w:val="119"/>
          <w:sz w:val="19"/>
          <w:szCs w:val="19"/>
        </w:rPr>
        <w:t>n</w:t>
      </w:r>
      <w:r w:rsidR="00CF4C83">
        <w:rPr>
          <w:b/>
          <w:color w:val="2B5494"/>
          <w:spacing w:val="1"/>
          <w:w w:val="132"/>
          <w:sz w:val="19"/>
          <w:szCs w:val="19"/>
        </w:rPr>
        <w:t>t</w:t>
      </w:r>
      <w:r w:rsidR="00CF4C83">
        <w:rPr>
          <w:b/>
          <w:color w:val="2B5494"/>
          <w:spacing w:val="1"/>
          <w:w w:val="135"/>
          <w:sz w:val="19"/>
          <w:szCs w:val="19"/>
        </w:rPr>
        <w:t>e</w:t>
      </w:r>
      <w:r w:rsidR="00CF4C83">
        <w:rPr>
          <w:b/>
          <w:color w:val="2B5494"/>
          <w:spacing w:val="1"/>
          <w:w w:val="103"/>
          <w:sz w:val="19"/>
          <w:szCs w:val="19"/>
        </w:rPr>
        <w:t>r</w:t>
      </w:r>
      <w:r w:rsidR="00CF4C83">
        <w:rPr>
          <w:b/>
          <w:color w:val="2B5494"/>
          <w:spacing w:val="1"/>
          <w:w w:val="115"/>
          <w:sz w:val="19"/>
          <w:szCs w:val="19"/>
        </w:rPr>
        <w:t>p</w:t>
      </w:r>
      <w:r w:rsidR="00CF4C83">
        <w:rPr>
          <w:b/>
          <w:color w:val="2B5494"/>
          <w:spacing w:val="1"/>
          <w:w w:val="103"/>
          <w:sz w:val="19"/>
          <w:szCs w:val="19"/>
        </w:rPr>
        <w:t>r</w:t>
      </w:r>
      <w:r w:rsidR="00CF4C83">
        <w:rPr>
          <w:b/>
          <w:color w:val="2B5494"/>
          <w:w w:val="111"/>
          <w:sz w:val="19"/>
          <w:szCs w:val="19"/>
        </w:rPr>
        <w:t>i</w:t>
      </w:r>
      <w:r w:rsidR="00CF4C83">
        <w:rPr>
          <w:b/>
          <w:color w:val="2B5494"/>
          <w:spacing w:val="1"/>
          <w:w w:val="129"/>
          <w:sz w:val="19"/>
          <w:szCs w:val="19"/>
        </w:rPr>
        <w:t>s</w:t>
      </w:r>
      <w:r w:rsidR="00CF4C83">
        <w:rPr>
          <w:b/>
          <w:color w:val="2B5494"/>
          <w:spacing w:val="1"/>
          <w:w w:val="135"/>
          <w:sz w:val="19"/>
          <w:szCs w:val="19"/>
        </w:rPr>
        <w:t>e</w:t>
      </w:r>
      <w:r w:rsidR="00CF4C83">
        <w:rPr>
          <w:b/>
          <w:color w:val="2B5494"/>
          <w:w w:val="103"/>
          <w:sz w:val="19"/>
          <w:szCs w:val="19"/>
        </w:rPr>
        <w:t xml:space="preserve"> (</w:t>
      </w:r>
      <w:r>
        <w:rPr>
          <w:b/>
          <w:color w:val="2B5494"/>
          <w:spacing w:val="1"/>
          <w:w w:val="99"/>
          <w:sz w:val="19"/>
          <w:szCs w:val="19"/>
        </w:rPr>
        <w:t>H</w:t>
      </w:r>
      <w:r>
        <w:rPr>
          <w:b/>
          <w:color w:val="2B5494"/>
          <w:spacing w:val="1"/>
          <w:w w:val="104"/>
          <w:sz w:val="19"/>
          <w:szCs w:val="19"/>
        </w:rPr>
        <w:t>P</w:t>
      </w:r>
      <w:r>
        <w:rPr>
          <w:b/>
          <w:color w:val="2B5494"/>
          <w:w w:val="103"/>
          <w:sz w:val="19"/>
          <w:szCs w:val="19"/>
        </w:rPr>
        <w:t>)</w:t>
      </w:r>
    </w:p>
    <w:p w:rsidR="0025044D" w:rsidRDefault="00CF4C83">
      <w:pPr>
        <w:spacing w:before="13"/>
        <w:ind w:left="349"/>
        <w:rPr>
          <w:sz w:val="13"/>
          <w:szCs w:val="13"/>
        </w:rPr>
      </w:pPr>
      <w:r>
        <w:rPr>
          <w:i/>
          <w:color w:val="2B5494"/>
          <w:spacing w:val="1"/>
          <w:sz w:val="15"/>
          <w:szCs w:val="15"/>
        </w:rPr>
        <w:t>Tea</w:t>
      </w:r>
      <w:r>
        <w:rPr>
          <w:i/>
          <w:color w:val="2B5494"/>
          <w:sz w:val="15"/>
          <w:szCs w:val="15"/>
        </w:rPr>
        <w:t xml:space="preserve">m </w:t>
      </w:r>
      <w:r>
        <w:rPr>
          <w:i/>
          <w:color w:val="2B5494"/>
          <w:spacing w:val="6"/>
          <w:sz w:val="15"/>
          <w:szCs w:val="15"/>
        </w:rPr>
        <w:t>Lead</w:t>
      </w:r>
      <w:r w:rsidR="00456ADD">
        <w:rPr>
          <w:i/>
          <w:color w:val="2B5494"/>
          <w:sz w:val="15"/>
          <w:szCs w:val="15"/>
        </w:rPr>
        <w:t>&amp;</w:t>
      </w:r>
      <w:r>
        <w:rPr>
          <w:i/>
          <w:color w:val="2B5494"/>
          <w:spacing w:val="1"/>
          <w:sz w:val="15"/>
          <w:szCs w:val="15"/>
        </w:rPr>
        <w:t>Sen</w:t>
      </w:r>
      <w:r>
        <w:rPr>
          <w:i/>
          <w:color w:val="2B5494"/>
          <w:sz w:val="15"/>
          <w:szCs w:val="15"/>
        </w:rPr>
        <w:t>i</w:t>
      </w:r>
      <w:r>
        <w:rPr>
          <w:i/>
          <w:color w:val="2B5494"/>
          <w:spacing w:val="1"/>
          <w:sz w:val="15"/>
          <w:szCs w:val="15"/>
        </w:rPr>
        <w:t>o</w:t>
      </w:r>
      <w:r>
        <w:rPr>
          <w:i/>
          <w:color w:val="2B5494"/>
          <w:sz w:val="15"/>
          <w:szCs w:val="15"/>
        </w:rPr>
        <w:t xml:space="preserve">r </w:t>
      </w:r>
      <w:r>
        <w:rPr>
          <w:i/>
          <w:color w:val="2B5494"/>
          <w:spacing w:val="4"/>
          <w:sz w:val="15"/>
          <w:szCs w:val="15"/>
        </w:rPr>
        <w:t>Technical</w:t>
      </w:r>
      <w:r>
        <w:rPr>
          <w:i/>
          <w:color w:val="2B5494"/>
          <w:spacing w:val="1"/>
          <w:sz w:val="15"/>
          <w:szCs w:val="15"/>
        </w:rPr>
        <w:t>En</w:t>
      </w:r>
      <w:r>
        <w:rPr>
          <w:i/>
          <w:color w:val="2B5494"/>
          <w:sz w:val="15"/>
          <w:szCs w:val="15"/>
        </w:rPr>
        <w:t>gi</w:t>
      </w:r>
      <w:r>
        <w:rPr>
          <w:i/>
          <w:color w:val="2B5494"/>
          <w:spacing w:val="1"/>
          <w:sz w:val="15"/>
          <w:szCs w:val="15"/>
        </w:rPr>
        <w:t>nee</w:t>
      </w:r>
      <w:r>
        <w:rPr>
          <w:i/>
          <w:color w:val="2B5494"/>
          <w:sz w:val="15"/>
          <w:szCs w:val="15"/>
        </w:rPr>
        <w:t xml:space="preserve">r </w:t>
      </w:r>
      <w:r>
        <w:rPr>
          <w:i/>
          <w:color w:val="2B5494"/>
          <w:spacing w:val="31"/>
          <w:sz w:val="15"/>
          <w:szCs w:val="15"/>
        </w:rPr>
        <w:t>(</w:t>
      </w:r>
      <w:r w:rsidR="00456ADD">
        <w:rPr>
          <w:color w:val="212121"/>
          <w:w w:val="76"/>
          <w:sz w:val="15"/>
          <w:szCs w:val="15"/>
        </w:rPr>
        <w:t>J</w:t>
      </w:r>
      <w:r w:rsidR="00456ADD">
        <w:rPr>
          <w:color w:val="212121"/>
          <w:spacing w:val="1"/>
          <w:w w:val="126"/>
          <w:sz w:val="15"/>
          <w:szCs w:val="15"/>
        </w:rPr>
        <w:t>u</w:t>
      </w:r>
      <w:r w:rsidR="00456ADD">
        <w:rPr>
          <w:color w:val="212121"/>
          <w:w w:val="126"/>
          <w:sz w:val="15"/>
          <w:szCs w:val="15"/>
        </w:rPr>
        <w:t>n</w:t>
      </w:r>
      <w:r>
        <w:rPr>
          <w:color w:val="212121"/>
          <w:spacing w:val="1"/>
          <w:sz w:val="15"/>
          <w:szCs w:val="15"/>
        </w:rPr>
        <w:t>201</w:t>
      </w:r>
      <w:r>
        <w:rPr>
          <w:color w:val="212121"/>
          <w:sz w:val="15"/>
          <w:szCs w:val="15"/>
        </w:rPr>
        <w:t xml:space="preserve">0 </w:t>
      </w:r>
      <w:r>
        <w:rPr>
          <w:color w:val="212121"/>
          <w:spacing w:val="3"/>
          <w:sz w:val="15"/>
          <w:szCs w:val="15"/>
        </w:rPr>
        <w:t>to</w:t>
      </w:r>
      <w:r w:rsidR="00456ADD">
        <w:rPr>
          <w:color w:val="212121"/>
          <w:spacing w:val="1"/>
          <w:w w:val="106"/>
          <w:sz w:val="15"/>
          <w:szCs w:val="15"/>
        </w:rPr>
        <w:t>Au</w:t>
      </w:r>
      <w:r w:rsidR="00456ADD">
        <w:rPr>
          <w:color w:val="212121"/>
          <w:w w:val="106"/>
          <w:sz w:val="15"/>
          <w:szCs w:val="15"/>
        </w:rPr>
        <w:t>g</w:t>
      </w:r>
      <w:r w:rsidR="00456ADD">
        <w:rPr>
          <w:color w:val="212121"/>
          <w:spacing w:val="1"/>
          <w:sz w:val="15"/>
          <w:szCs w:val="15"/>
        </w:rPr>
        <w:t>2015</w:t>
      </w:r>
      <w:r>
        <w:rPr>
          <w:color w:val="212121"/>
          <w:sz w:val="15"/>
          <w:szCs w:val="15"/>
        </w:rPr>
        <w:t xml:space="preserve">) </w:t>
      </w:r>
      <w:r>
        <w:rPr>
          <w:color w:val="212121"/>
          <w:spacing w:val="14"/>
          <w:sz w:val="15"/>
          <w:szCs w:val="15"/>
        </w:rPr>
        <w:t>5</w:t>
      </w:r>
      <w:r w:rsidR="00456ADD">
        <w:rPr>
          <w:i/>
          <w:color w:val="212121"/>
          <w:sz w:val="13"/>
          <w:szCs w:val="13"/>
        </w:rPr>
        <w:t>Ye</w:t>
      </w:r>
      <w:r w:rsidR="00456ADD">
        <w:rPr>
          <w:i/>
          <w:color w:val="212121"/>
          <w:spacing w:val="1"/>
          <w:sz w:val="13"/>
          <w:szCs w:val="13"/>
        </w:rPr>
        <w:t>a</w:t>
      </w:r>
      <w:r w:rsidR="00456ADD">
        <w:rPr>
          <w:i/>
          <w:color w:val="212121"/>
          <w:sz w:val="13"/>
          <w:szCs w:val="13"/>
        </w:rPr>
        <w:t>rs&amp;2</w:t>
      </w:r>
      <w:r w:rsidR="00456ADD">
        <w:rPr>
          <w:i/>
          <w:color w:val="212121"/>
          <w:spacing w:val="1"/>
          <w:w w:val="101"/>
          <w:sz w:val="13"/>
          <w:szCs w:val="13"/>
        </w:rPr>
        <w:t>M</w:t>
      </w:r>
      <w:r w:rsidR="00456ADD">
        <w:rPr>
          <w:i/>
          <w:color w:val="212121"/>
          <w:spacing w:val="1"/>
          <w:w w:val="113"/>
          <w:sz w:val="13"/>
          <w:szCs w:val="13"/>
        </w:rPr>
        <w:t>o</w:t>
      </w:r>
      <w:r w:rsidR="00456ADD">
        <w:rPr>
          <w:i/>
          <w:color w:val="212121"/>
          <w:spacing w:val="1"/>
          <w:w w:val="116"/>
          <w:sz w:val="13"/>
          <w:szCs w:val="13"/>
        </w:rPr>
        <w:t>n</w:t>
      </w:r>
      <w:r w:rsidR="00456ADD">
        <w:rPr>
          <w:i/>
          <w:color w:val="212121"/>
          <w:w w:val="130"/>
          <w:sz w:val="13"/>
          <w:szCs w:val="13"/>
        </w:rPr>
        <w:t>t</w:t>
      </w:r>
      <w:r w:rsidR="00456ADD">
        <w:rPr>
          <w:i/>
          <w:color w:val="212121"/>
          <w:spacing w:val="1"/>
          <w:w w:val="116"/>
          <w:sz w:val="13"/>
          <w:szCs w:val="13"/>
        </w:rPr>
        <w:t>h</w:t>
      </w:r>
      <w:r w:rsidR="00456ADD">
        <w:rPr>
          <w:i/>
          <w:color w:val="212121"/>
          <w:w w:val="114"/>
          <w:sz w:val="13"/>
          <w:szCs w:val="13"/>
        </w:rPr>
        <w:t>s</w:t>
      </w:r>
    </w:p>
    <w:p w:rsidR="0025044D" w:rsidRDefault="0025044D">
      <w:pPr>
        <w:spacing w:before="7" w:line="120" w:lineRule="exact"/>
        <w:rPr>
          <w:sz w:val="12"/>
          <w:szCs w:val="12"/>
        </w:rPr>
      </w:pPr>
    </w:p>
    <w:p w:rsidR="0025044D" w:rsidRDefault="00456ADD">
      <w:pPr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•Le</w:t>
      </w:r>
      <w:r>
        <w:rPr>
          <w:color w:val="57575A"/>
          <w:spacing w:val="1"/>
          <w:sz w:val="13"/>
          <w:szCs w:val="13"/>
        </w:rPr>
        <w:t>a</w:t>
      </w:r>
      <w:r>
        <w:rPr>
          <w:color w:val="57575A"/>
          <w:sz w:val="13"/>
          <w:szCs w:val="13"/>
        </w:rPr>
        <w:t>da</w:t>
      </w:r>
      <w:r>
        <w:rPr>
          <w:color w:val="57575A"/>
          <w:w w:val="121"/>
          <w:sz w:val="13"/>
          <w:szCs w:val="13"/>
        </w:rPr>
        <w:t>te</w:t>
      </w:r>
      <w:r>
        <w:rPr>
          <w:color w:val="57575A"/>
          <w:spacing w:val="1"/>
          <w:w w:val="121"/>
          <w:sz w:val="13"/>
          <w:szCs w:val="13"/>
        </w:rPr>
        <w:t>a</w:t>
      </w:r>
      <w:r>
        <w:rPr>
          <w:color w:val="57575A"/>
          <w:w w:val="121"/>
          <w:sz w:val="13"/>
          <w:szCs w:val="13"/>
        </w:rPr>
        <w:t>m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f</w:t>
      </w:r>
      <w:r>
        <w:rPr>
          <w:color w:val="57575A"/>
          <w:spacing w:val="1"/>
          <w:sz w:val="13"/>
          <w:szCs w:val="13"/>
        </w:rPr>
        <w:t>2</w:t>
      </w:r>
      <w:r>
        <w:rPr>
          <w:color w:val="57575A"/>
          <w:sz w:val="13"/>
          <w:szCs w:val="13"/>
        </w:rPr>
        <w:t>0</w:t>
      </w:r>
      <w:r>
        <w:rPr>
          <w:color w:val="57575A"/>
          <w:w w:val="125"/>
          <w:sz w:val="13"/>
          <w:szCs w:val="13"/>
        </w:rPr>
        <w:t>te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spacing w:val="1"/>
          <w:w w:val="121"/>
          <w:sz w:val="13"/>
          <w:szCs w:val="13"/>
        </w:rPr>
        <w:t>hn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spacing w:val="1"/>
          <w:w w:val="108"/>
          <w:sz w:val="13"/>
          <w:szCs w:val="13"/>
        </w:rPr>
        <w:t>g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ee</w:t>
      </w:r>
      <w:r>
        <w:rPr>
          <w:color w:val="57575A"/>
          <w:w w:val="121"/>
          <w:sz w:val="13"/>
          <w:szCs w:val="13"/>
        </w:rPr>
        <w:t>rs</w:t>
      </w:r>
      <w:r>
        <w:rPr>
          <w:color w:val="57575A"/>
          <w:spacing w:val="1"/>
          <w:sz w:val="13"/>
          <w:szCs w:val="13"/>
        </w:rPr>
        <w:t xml:space="preserve"> o</w:t>
      </w:r>
      <w:r>
        <w:rPr>
          <w:color w:val="57575A"/>
          <w:sz w:val="13"/>
          <w:szCs w:val="13"/>
        </w:rPr>
        <w:t>n</w:t>
      </w:r>
      <w:r>
        <w:rPr>
          <w:color w:val="57575A"/>
          <w:spacing w:val="1"/>
          <w:sz w:val="13"/>
          <w:szCs w:val="13"/>
        </w:rPr>
        <w:t>h</w:t>
      </w:r>
      <w:r>
        <w:rPr>
          <w:color w:val="57575A"/>
          <w:sz w:val="13"/>
          <w:szCs w:val="13"/>
        </w:rPr>
        <w:t>i</w:t>
      </w:r>
      <w:r>
        <w:rPr>
          <w:color w:val="57575A"/>
          <w:spacing w:val="1"/>
          <w:sz w:val="13"/>
          <w:szCs w:val="13"/>
        </w:rPr>
        <w:t>g</w:t>
      </w:r>
      <w:r>
        <w:rPr>
          <w:color w:val="57575A"/>
          <w:sz w:val="13"/>
          <w:szCs w:val="13"/>
        </w:rPr>
        <w:t>h</w:t>
      </w:r>
      <w:r>
        <w:rPr>
          <w:color w:val="57575A"/>
          <w:w w:val="122"/>
          <w:sz w:val="13"/>
          <w:szCs w:val="13"/>
        </w:rPr>
        <w:t>e</w:t>
      </w:r>
      <w:r>
        <w:rPr>
          <w:color w:val="57575A"/>
          <w:spacing w:val="1"/>
          <w:w w:val="122"/>
          <w:sz w:val="13"/>
          <w:szCs w:val="13"/>
        </w:rPr>
        <w:t>n</w:t>
      </w:r>
      <w:r>
        <w:rPr>
          <w:color w:val="57575A"/>
          <w:w w:val="122"/>
          <w:sz w:val="13"/>
          <w:szCs w:val="13"/>
        </w:rPr>
        <w:t>d</w:t>
      </w:r>
      <w:r>
        <w:rPr>
          <w:color w:val="57575A"/>
          <w:spacing w:val="1"/>
          <w:sz w:val="13"/>
          <w:szCs w:val="13"/>
        </w:rPr>
        <w:t>H</w:t>
      </w:r>
      <w:r>
        <w:rPr>
          <w:color w:val="57575A"/>
          <w:sz w:val="13"/>
          <w:szCs w:val="13"/>
        </w:rPr>
        <w:t>P</w:t>
      </w:r>
      <w:r w:rsidR="00CF4C83">
        <w:rPr>
          <w:color w:val="57575A"/>
          <w:sz w:val="13"/>
          <w:szCs w:val="13"/>
        </w:rPr>
        <w:t>t</w:t>
      </w:r>
      <w:r w:rsidR="00CF4C83">
        <w:rPr>
          <w:color w:val="57575A"/>
          <w:spacing w:val="1"/>
          <w:sz w:val="13"/>
          <w:szCs w:val="13"/>
        </w:rPr>
        <w:t>h</w:t>
      </w:r>
      <w:r w:rsidR="00CF4C83">
        <w:rPr>
          <w:color w:val="57575A"/>
          <w:sz w:val="13"/>
          <w:szCs w:val="13"/>
        </w:rPr>
        <w:t xml:space="preserve">in </w:t>
      </w:r>
      <w:r w:rsidR="00CF4C83">
        <w:rPr>
          <w:color w:val="57575A"/>
          <w:spacing w:val="2"/>
          <w:sz w:val="13"/>
          <w:szCs w:val="13"/>
        </w:rPr>
        <w:t>clients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106"/>
          <w:sz w:val="13"/>
          <w:szCs w:val="13"/>
        </w:rPr>
        <w:t>P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d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sz w:val="13"/>
          <w:szCs w:val="13"/>
        </w:rPr>
        <w:t>to</w:t>
      </w:r>
      <w:r w:rsidR="00CF4C83">
        <w:rPr>
          <w:color w:val="57575A"/>
          <w:sz w:val="13"/>
          <w:szCs w:val="13"/>
        </w:rPr>
        <w:t>t</w:t>
      </w:r>
      <w:r w:rsidR="00CF4C83">
        <w:rPr>
          <w:color w:val="57575A"/>
          <w:spacing w:val="1"/>
          <w:sz w:val="13"/>
          <w:szCs w:val="13"/>
        </w:rPr>
        <w:t>h</w:t>
      </w:r>
      <w:r w:rsidR="00CF4C83">
        <w:rPr>
          <w:color w:val="57575A"/>
          <w:sz w:val="13"/>
          <w:szCs w:val="13"/>
        </w:rPr>
        <w:t xml:space="preserve">e </w:t>
      </w:r>
      <w:r w:rsidR="00CF4C83">
        <w:rPr>
          <w:color w:val="57575A"/>
          <w:spacing w:val="6"/>
          <w:sz w:val="13"/>
          <w:szCs w:val="13"/>
        </w:rPr>
        <w:t>new</w:t>
      </w:r>
      <w:r w:rsidR="00CF4C83">
        <w:rPr>
          <w:color w:val="57575A"/>
          <w:spacing w:val="3"/>
          <w:sz w:val="13"/>
          <w:szCs w:val="13"/>
        </w:rPr>
        <w:t>hires</w:t>
      </w:r>
      <w:r>
        <w:rPr>
          <w:color w:val="57575A"/>
          <w:sz w:val="13"/>
          <w:szCs w:val="13"/>
        </w:rPr>
        <w:t>&amp;</w:t>
      </w:r>
      <w:r>
        <w:rPr>
          <w:color w:val="57575A"/>
          <w:spacing w:val="1"/>
          <w:w w:val="121"/>
          <w:sz w:val="13"/>
          <w:szCs w:val="13"/>
        </w:rPr>
        <w:t>nu</w:t>
      </w:r>
      <w:r>
        <w:rPr>
          <w:color w:val="57575A"/>
          <w:w w:val="121"/>
          <w:sz w:val="13"/>
          <w:szCs w:val="13"/>
        </w:rPr>
        <w:t>rt</w:t>
      </w:r>
      <w:r>
        <w:rPr>
          <w:color w:val="57575A"/>
          <w:spacing w:val="1"/>
          <w:w w:val="121"/>
          <w:sz w:val="13"/>
          <w:szCs w:val="13"/>
        </w:rPr>
        <w:t>u</w:t>
      </w:r>
      <w:r>
        <w:rPr>
          <w:color w:val="57575A"/>
          <w:w w:val="121"/>
          <w:sz w:val="13"/>
          <w:szCs w:val="13"/>
        </w:rPr>
        <w:t>ret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121"/>
          <w:sz w:val="13"/>
          <w:szCs w:val="13"/>
        </w:rPr>
        <w:t>em</w:t>
      </w:r>
      <w:r>
        <w:rPr>
          <w:color w:val="57575A"/>
          <w:sz w:val="13"/>
          <w:szCs w:val="13"/>
        </w:rPr>
        <w:t>f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rtill</w:t>
      </w:r>
      <w:r>
        <w:rPr>
          <w:color w:val="57575A"/>
          <w:spacing w:val="1"/>
          <w:sz w:val="13"/>
          <w:szCs w:val="13"/>
        </w:rPr>
        <w:t>g</w:t>
      </w:r>
      <w:r>
        <w:rPr>
          <w:color w:val="57575A"/>
          <w:sz w:val="13"/>
          <w:szCs w:val="13"/>
        </w:rPr>
        <w:t>olivef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r3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91"/>
          <w:sz w:val="13"/>
          <w:szCs w:val="13"/>
        </w:rPr>
        <w:t>R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18"/>
          <w:sz w:val="13"/>
          <w:szCs w:val="13"/>
        </w:rPr>
        <w:t>c</w:t>
      </w:r>
      <w:r>
        <w:rPr>
          <w:color w:val="57575A"/>
          <w:spacing w:val="1"/>
          <w:w w:val="118"/>
          <w:sz w:val="13"/>
          <w:szCs w:val="13"/>
        </w:rPr>
        <w:t>u</w:t>
      </w:r>
      <w:r>
        <w:rPr>
          <w:color w:val="57575A"/>
          <w:w w:val="118"/>
          <w:sz w:val="13"/>
          <w:szCs w:val="13"/>
        </w:rPr>
        <w:t>st</w:t>
      </w:r>
      <w:r>
        <w:rPr>
          <w:color w:val="57575A"/>
          <w:spacing w:val="1"/>
          <w:w w:val="118"/>
          <w:sz w:val="13"/>
          <w:szCs w:val="13"/>
        </w:rPr>
        <w:t>om</w:t>
      </w:r>
      <w:r>
        <w:rPr>
          <w:color w:val="57575A"/>
          <w:w w:val="118"/>
          <w:sz w:val="13"/>
          <w:szCs w:val="13"/>
        </w:rPr>
        <w:t xml:space="preserve">er 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z w:val="13"/>
          <w:szCs w:val="13"/>
        </w:rPr>
        <w:t>&amp;</w:t>
      </w:r>
      <w:r>
        <w:rPr>
          <w:color w:val="57575A"/>
          <w:spacing w:val="1"/>
          <w:w w:val="81"/>
          <w:sz w:val="13"/>
          <w:szCs w:val="13"/>
        </w:rPr>
        <w:t>V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 w:rsidR="00CF4C83">
        <w:rPr>
          <w:color w:val="57575A"/>
          <w:spacing w:val="1"/>
          <w:sz w:val="13"/>
          <w:szCs w:val="13"/>
        </w:rPr>
        <w:t>n</w:t>
      </w:r>
      <w:r w:rsidR="00CF4C83">
        <w:rPr>
          <w:color w:val="57575A"/>
          <w:sz w:val="13"/>
          <w:szCs w:val="13"/>
        </w:rPr>
        <w:t xml:space="preserve">ew </w:t>
      </w:r>
      <w:r w:rsidR="00CF4C83">
        <w:rPr>
          <w:color w:val="57575A"/>
          <w:spacing w:val="3"/>
          <w:sz w:val="13"/>
          <w:szCs w:val="13"/>
        </w:rPr>
        <w:t>installation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n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te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25044D">
      <w:pPr>
        <w:spacing w:before="1" w:line="160" w:lineRule="exact"/>
        <w:rPr>
          <w:sz w:val="16"/>
          <w:szCs w:val="16"/>
        </w:rPr>
      </w:pPr>
    </w:p>
    <w:p w:rsidR="0025044D" w:rsidRDefault="00456ADD">
      <w:pPr>
        <w:ind w:left="349"/>
        <w:rPr>
          <w:sz w:val="19"/>
          <w:szCs w:val="19"/>
        </w:rPr>
      </w:pPr>
      <w:r>
        <w:rPr>
          <w:b/>
          <w:color w:val="2B5494"/>
          <w:spacing w:val="1"/>
          <w:w w:val="115"/>
          <w:sz w:val="19"/>
          <w:szCs w:val="19"/>
        </w:rPr>
        <w:t>Hew</w:t>
      </w:r>
      <w:r>
        <w:rPr>
          <w:b/>
          <w:color w:val="2B5494"/>
          <w:w w:val="115"/>
          <w:sz w:val="19"/>
          <w:szCs w:val="19"/>
        </w:rPr>
        <w:t>l</w:t>
      </w:r>
      <w:r>
        <w:rPr>
          <w:b/>
          <w:color w:val="2B5494"/>
          <w:spacing w:val="1"/>
          <w:w w:val="115"/>
          <w:sz w:val="19"/>
          <w:szCs w:val="19"/>
        </w:rPr>
        <w:t>ett</w:t>
      </w:r>
      <w:r>
        <w:rPr>
          <w:b/>
          <w:color w:val="2B5494"/>
          <w:w w:val="115"/>
          <w:sz w:val="19"/>
          <w:szCs w:val="19"/>
        </w:rPr>
        <w:t>-</w:t>
      </w:r>
      <w:r>
        <w:rPr>
          <w:b/>
          <w:color w:val="2B5494"/>
          <w:spacing w:val="1"/>
          <w:w w:val="115"/>
          <w:sz w:val="19"/>
          <w:szCs w:val="19"/>
        </w:rPr>
        <w:t>Packar</w:t>
      </w:r>
      <w:r>
        <w:rPr>
          <w:b/>
          <w:color w:val="2B5494"/>
          <w:w w:val="115"/>
          <w:sz w:val="19"/>
          <w:szCs w:val="19"/>
        </w:rPr>
        <w:t>d</w:t>
      </w:r>
      <w:r w:rsidR="00CF4C83">
        <w:rPr>
          <w:b/>
          <w:color w:val="2B5494"/>
          <w:spacing w:val="1"/>
          <w:w w:val="94"/>
          <w:sz w:val="19"/>
          <w:szCs w:val="19"/>
        </w:rPr>
        <w:t>G</w:t>
      </w:r>
      <w:r w:rsidR="00CF4C83">
        <w:rPr>
          <w:b/>
          <w:color w:val="2B5494"/>
          <w:w w:val="111"/>
          <w:sz w:val="19"/>
          <w:szCs w:val="19"/>
        </w:rPr>
        <w:t>l</w:t>
      </w:r>
      <w:r w:rsidR="00CF4C83">
        <w:rPr>
          <w:b/>
          <w:color w:val="2B5494"/>
          <w:spacing w:val="1"/>
          <w:w w:val="125"/>
          <w:sz w:val="19"/>
          <w:szCs w:val="19"/>
        </w:rPr>
        <w:t>o</w:t>
      </w:r>
      <w:r w:rsidR="00CF4C83">
        <w:rPr>
          <w:b/>
          <w:color w:val="2B5494"/>
          <w:spacing w:val="1"/>
          <w:w w:val="115"/>
          <w:sz w:val="19"/>
          <w:szCs w:val="19"/>
        </w:rPr>
        <w:t>b</w:t>
      </w:r>
      <w:r w:rsidR="00CF4C83">
        <w:rPr>
          <w:b/>
          <w:color w:val="2B5494"/>
          <w:spacing w:val="1"/>
          <w:w w:val="122"/>
          <w:sz w:val="19"/>
          <w:szCs w:val="19"/>
        </w:rPr>
        <w:t>a</w:t>
      </w:r>
      <w:r w:rsidR="00CF4C83">
        <w:rPr>
          <w:b/>
          <w:color w:val="2B5494"/>
          <w:w w:val="111"/>
          <w:sz w:val="19"/>
          <w:szCs w:val="19"/>
        </w:rPr>
        <w:t>l</w:t>
      </w:r>
      <w:r w:rsidR="00CF4C83">
        <w:rPr>
          <w:b/>
          <w:color w:val="2B5494"/>
          <w:spacing w:val="1"/>
          <w:w w:val="125"/>
          <w:sz w:val="19"/>
          <w:szCs w:val="19"/>
        </w:rPr>
        <w:t>s</w:t>
      </w:r>
      <w:r w:rsidR="00CF4C83">
        <w:rPr>
          <w:b/>
          <w:color w:val="2B5494"/>
          <w:spacing w:val="1"/>
          <w:w w:val="117"/>
          <w:sz w:val="19"/>
          <w:szCs w:val="19"/>
        </w:rPr>
        <w:t>o</w:t>
      </w:r>
      <w:r w:rsidR="00CF4C83">
        <w:rPr>
          <w:b/>
          <w:color w:val="2B5494"/>
          <w:w w:val="132"/>
          <w:sz w:val="19"/>
          <w:szCs w:val="19"/>
        </w:rPr>
        <w:t>ft</w:t>
      </w:r>
      <w:r w:rsidR="00B33CC4">
        <w:rPr>
          <w:b/>
          <w:color w:val="2B5494"/>
          <w:spacing w:val="1"/>
          <w:sz w:val="19"/>
          <w:szCs w:val="19"/>
        </w:rPr>
        <w:t>Ind</w:t>
      </w:r>
      <w:r w:rsidR="00B33CC4">
        <w:rPr>
          <w:b/>
          <w:color w:val="2B5494"/>
          <w:sz w:val="19"/>
          <w:szCs w:val="19"/>
        </w:rPr>
        <w:t xml:space="preserve">ia </w:t>
      </w:r>
      <w:r w:rsidR="00B33CC4">
        <w:rPr>
          <w:b/>
          <w:color w:val="2B5494"/>
          <w:spacing w:val="9"/>
          <w:sz w:val="19"/>
          <w:szCs w:val="19"/>
        </w:rPr>
        <w:t>Ltd</w:t>
      </w:r>
      <w:r>
        <w:rPr>
          <w:b/>
          <w:color w:val="2B5494"/>
          <w:w w:val="103"/>
          <w:sz w:val="19"/>
          <w:szCs w:val="19"/>
        </w:rPr>
        <w:t>(</w:t>
      </w:r>
      <w:r>
        <w:rPr>
          <w:b/>
          <w:color w:val="2B5494"/>
          <w:spacing w:val="1"/>
          <w:w w:val="99"/>
          <w:sz w:val="19"/>
          <w:szCs w:val="19"/>
        </w:rPr>
        <w:t>H</w:t>
      </w:r>
      <w:r>
        <w:rPr>
          <w:b/>
          <w:color w:val="2B5494"/>
          <w:spacing w:val="1"/>
          <w:w w:val="104"/>
          <w:sz w:val="19"/>
          <w:szCs w:val="19"/>
        </w:rPr>
        <w:t>P</w:t>
      </w:r>
      <w:r>
        <w:rPr>
          <w:b/>
          <w:color w:val="2B5494"/>
          <w:w w:val="103"/>
          <w:sz w:val="19"/>
          <w:szCs w:val="19"/>
        </w:rPr>
        <w:t>)</w:t>
      </w:r>
    </w:p>
    <w:p w:rsidR="0025044D" w:rsidRDefault="00456ADD">
      <w:pPr>
        <w:spacing w:before="13"/>
        <w:ind w:left="349"/>
        <w:rPr>
          <w:sz w:val="13"/>
          <w:szCs w:val="13"/>
        </w:rPr>
      </w:pPr>
      <w:r>
        <w:rPr>
          <w:i/>
          <w:color w:val="2B5494"/>
          <w:spacing w:val="1"/>
          <w:w w:val="89"/>
          <w:sz w:val="15"/>
          <w:szCs w:val="15"/>
        </w:rPr>
        <w:t>C</w:t>
      </w:r>
      <w:r>
        <w:rPr>
          <w:i/>
          <w:color w:val="2B5494"/>
          <w:spacing w:val="1"/>
          <w:w w:val="117"/>
          <w:sz w:val="15"/>
          <w:szCs w:val="15"/>
        </w:rPr>
        <w:t>u</w:t>
      </w:r>
      <w:r>
        <w:rPr>
          <w:i/>
          <w:color w:val="2B5494"/>
          <w:w w:val="115"/>
          <w:sz w:val="15"/>
          <w:szCs w:val="15"/>
        </w:rPr>
        <w:t>s</w:t>
      </w:r>
      <w:r>
        <w:rPr>
          <w:i/>
          <w:color w:val="2B5494"/>
          <w:w w:val="132"/>
          <w:sz w:val="15"/>
          <w:szCs w:val="15"/>
        </w:rPr>
        <w:t>t</w:t>
      </w:r>
      <w:r>
        <w:rPr>
          <w:i/>
          <w:color w:val="2B5494"/>
          <w:spacing w:val="1"/>
          <w:w w:val="114"/>
          <w:sz w:val="15"/>
          <w:szCs w:val="15"/>
        </w:rPr>
        <w:t>o</w:t>
      </w:r>
      <w:r>
        <w:rPr>
          <w:i/>
          <w:color w:val="2B5494"/>
          <w:spacing w:val="1"/>
          <w:w w:val="122"/>
          <w:sz w:val="15"/>
          <w:szCs w:val="15"/>
        </w:rPr>
        <w:t>m</w:t>
      </w:r>
      <w:r>
        <w:rPr>
          <w:i/>
          <w:color w:val="2B5494"/>
          <w:spacing w:val="1"/>
          <w:w w:val="118"/>
          <w:sz w:val="15"/>
          <w:szCs w:val="15"/>
        </w:rPr>
        <w:t>e</w:t>
      </w:r>
      <w:r>
        <w:rPr>
          <w:i/>
          <w:color w:val="2B5494"/>
          <w:w w:val="104"/>
          <w:sz w:val="15"/>
          <w:szCs w:val="15"/>
        </w:rPr>
        <w:t>r</w:t>
      </w:r>
      <w:r>
        <w:rPr>
          <w:i/>
          <w:color w:val="2B5494"/>
          <w:spacing w:val="1"/>
          <w:w w:val="111"/>
          <w:sz w:val="15"/>
          <w:szCs w:val="15"/>
        </w:rPr>
        <w:t>Re</w:t>
      </w:r>
      <w:r>
        <w:rPr>
          <w:i/>
          <w:color w:val="2B5494"/>
          <w:w w:val="111"/>
          <w:sz w:val="15"/>
          <w:szCs w:val="15"/>
        </w:rPr>
        <w:t>l</w:t>
      </w:r>
      <w:r>
        <w:rPr>
          <w:i/>
          <w:color w:val="2B5494"/>
          <w:spacing w:val="1"/>
          <w:w w:val="111"/>
          <w:sz w:val="15"/>
          <w:szCs w:val="15"/>
        </w:rPr>
        <w:t>a</w:t>
      </w:r>
      <w:r>
        <w:rPr>
          <w:i/>
          <w:color w:val="2B5494"/>
          <w:w w:val="111"/>
          <w:sz w:val="15"/>
          <w:szCs w:val="15"/>
        </w:rPr>
        <w:t>ti</w:t>
      </w:r>
      <w:r>
        <w:rPr>
          <w:i/>
          <w:color w:val="2B5494"/>
          <w:spacing w:val="1"/>
          <w:w w:val="111"/>
          <w:sz w:val="15"/>
          <w:szCs w:val="15"/>
        </w:rPr>
        <w:t>on</w:t>
      </w:r>
      <w:r>
        <w:rPr>
          <w:i/>
          <w:color w:val="2B5494"/>
          <w:w w:val="111"/>
          <w:sz w:val="15"/>
          <w:szCs w:val="15"/>
        </w:rPr>
        <w:t>s</w:t>
      </w:r>
      <w:r>
        <w:rPr>
          <w:i/>
          <w:color w:val="2B5494"/>
          <w:spacing w:val="1"/>
          <w:w w:val="111"/>
          <w:sz w:val="15"/>
          <w:szCs w:val="15"/>
        </w:rPr>
        <w:t>h</w:t>
      </w:r>
      <w:r>
        <w:rPr>
          <w:i/>
          <w:color w:val="2B5494"/>
          <w:w w:val="111"/>
          <w:sz w:val="15"/>
          <w:szCs w:val="15"/>
        </w:rPr>
        <w:t>ip</w:t>
      </w:r>
      <w:r>
        <w:rPr>
          <w:i/>
          <w:color w:val="2B5494"/>
          <w:spacing w:val="1"/>
          <w:w w:val="111"/>
          <w:sz w:val="15"/>
          <w:szCs w:val="15"/>
        </w:rPr>
        <w:t>Mana</w:t>
      </w:r>
      <w:r>
        <w:rPr>
          <w:i/>
          <w:color w:val="2B5494"/>
          <w:w w:val="111"/>
          <w:sz w:val="15"/>
          <w:szCs w:val="15"/>
        </w:rPr>
        <w:t>g</w:t>
      </w:r>
      <w:r>
        <w:rPr>
          <w:i/>
          <w:color w:val="2B5494"/>
          <w:spacing w:val="1"/>
          <w:w w:val="111"/>
          <w:sz w:val="15"/>
          <w:szCs w:val="15"/>
        </w:rPr>
        <w:t>emen</w:t>
      </w:r>
      <w:r>
        <w:rPr>
          <w:i/>
          <w:color w:val="2B5494"/>
          <w:w w:val="111"/>
          <w:sz w:val="15"/>
          <w:szCs w:val="15"/>
        </w:rPr>
        <w:t>t</w:t>
      </w:r>
      <w:r>
        <w:rPr>
          <w:i/>
          <w:color w:val="2B5494"/>
          <w:spacing w:val="1"/>
          <w:w w:val="111"/>
          <w:sz w:val="15"/>
          <w:szCs w:val="15"/>
        </w:rPr>
        <w:t>Spec</w:t>
      </w:r>
      <w:r>
        <w:rPr>
          <w:i/>
          <w:color w:val="2B5494"/>
          <w:w w:val="111"/>
          <w:sz w:val="15"/>
          <w:szCs w:val="15"/>
        </w:rPr>
        <w:t>i</w:t>
      </w:r>
      <w:r>
        <w:rPr>
          <w:i/>
          <w:color w:val="2B5494"/>
          <w:spacing w:val="1"/>
          <w:w w:val="111"/>
          <w:sz w:val="15"/>
          <w:szCs w:val="15"/>
        </w:rPr>
        <w:t>a</w:t>
      </w:r>
      <w:r>
        <w:rPr>
          <w:i/>
          <w:color w:val="2B5494"/>
          <w:w w:val="111"/>
          <w:sz w:val="15"/>
          <w:szCs w:val="15"/>
        </w:rPr>
        <w:t>list</w:t>
      </w:r>
      <w:r>
        <w:rPr>
          <w:color w:val="212121"/>
          <w:w w:val="94"/>
          <w:sz w:val="15"/>
          <w:szCs w:val="15"/>
        </w:rPr>
        <w:t>(</w:t>
      </w:r>
      <w:r>
        <w:rPr>
          <w:color w:val="212121"/>
          <w:spacing w:val="1"/>
          <w:w w:val="108"/>
          <w:sz w:val="15"/>
          <w:szCs w:val="15"/>
        </w:rPr>
        <w:t>O</w:t>
      </w:r>
      <w:r>
        <w:rPr>
          <w:color w:val="212121"/>
          <w:spacing w:val="1"/>
          <w:w w:val="111"/>
          <w:sz w:val="15"/>
          <w:szCs w:val="15"/>
        </w:rPr>
        <w:t>c</w:t>
      </w:r>
      <w:r>
        <w:rPr>
          <w:color w:val="212121"/>
          <w:w w:val="141"/>
          <w:sz w:val="15"/>
          <w:szCs w:val="15"/>
        </w:rPr>
        <w:t>t</w:t>
      </w:r>
      <w:r w:rsidR="00CF4C83">
        <w:rPr>
          <w:color w:val="212121"/>
          <w:spacing w:val="1"/>
          <w:sz w:val="15"/>
          <w:szCs w:val="15"/>
        </w:rPr>
        <w:t>200</w:t>
      </w:r>
      <w:r w:rsidR="00CF4C83">
        <w:rPr>
          <w:color w:val="212121"/>
          <w:sz w:val="15"/>
          <w:szCs w:val="15"/>
        </w:rPr>
        <w:t xml:space="preserve">6 </w:t>
      </w:r>
      <w:r w:rsidR="00CF4C83">
        <w:rPr>
          <w:color w:val="212121"/>
          <w:spacing w:val="3"/>
          <w:sz w:val="15"/>
          <w:szCs w:val="15"/>
        </w:rPr>
        <w:t>to</w:t>
      </w:r>
      <w:r>
        <w:rPr>
          <w:color w:val="212121"/>
          <w:spacing w:val="1"/>
          <w:w w:val="116"/>
          <w:sz w:val="15"/>
          <w:szCs w:val="15"/>
        </w:rPr>
        <w:t>Ma</w:t>
      </w:r>
      <w:r>
        <w:rPr>
          <w:color w:val="212121"/>
          <w:w w:val="116"/>
          <w:sz w:val="15"/>
          <w:szCs w:val="15"/>
        </w:rPr>
        <w:t>y</w:t>
      </w:r>
      <w:r>
        <w:rPr>
          <w:color w:val="212121"/>
          <w:spacing w:val="1"/>
          <w:sz w:val="15"/>
          <w:szCs w:val="15"/>
        </w:rPr>
        <w:t>2010</w:t>
      </w:r>
      <w:r w:rsidR="00CF4C83">
        <w:rPr>
          <w:color w:val="212121"/>
          <w:sz w:val="15"/>
          <w:szCs w:val="15"/>
        </w:rPr>
        <w:t xml:space="preserve">) </w:t>
      </w:r>
      <w:r w:rsidR="00CF4C83">
        <w:rPr>
          <w:color w:val="212121"/>
          <w:spacing w:val="24"/>
          <w:sz w:val="15"/>
          <w:szCs w:val="15"/>
        </w:rPr>
        <w:t>3</w:t>
      </w:r>
      <w:r>
        <w:rPr>
          <w:i/>
          <w:color w:val="212121"/>
          <w:sz w:val="13"/>
          <w:szCs w:val="13"/>
        </w:rPr>
        <w:t>Ye</w:t>
      </w:r>
      <w:r>
        <w:rPr>
          <w:i/>
          <w:color w:val="212121"/>
          <w:spacing w:val="1"/>
          <w:sz w:val="13"/>
          <w:szCs w:val="13"/>
        </w:rPr>
        <w:t>a</w:t>
      </w:r>
      <w:r>
        <w:rPr>
          <w:i/>
          <w:color w:val="212121"/>
          <w:sz w:val="13"/>
          <w:szCs w:val="13"/>
        </w:rPr>
        <w:t>rs&amp;7</w:t>
      </w:r>
      <w:r>
        <w:rPr>
          <w:i/>
          <w:color w:val="212121"/>
          <w:spacing w:val="1"/>
          <w:w w:val="101"/>
          <w:sz w:val="13"/>
          <w:szCs w:val="13"/>
        </w:rPr>
        <w:t>M</w:t>
      </w:r>
      <w:r>
        <w:rPr>
          <w:i/>
          <w:color w:val="212121"/>
          <w:spacing w:val="1"/>
          <w:w w:val="113"/>
          <w:sz w:val="13"/>
          <w:szCs w:val="13"/>
        </w:rPr>
        <w:t>o</w:t>
      </w:r>
      <w:r>
        <w:rPr>
          <w:i/>
          <w:color w:val="212121"/>
          <w:spacing w:val="1"/>
          <w:w w:val="116"/>
          <w:sz w:val="13"/>
          <w:szCs w:val="13"/>
        </w:rPr>
        <w:t>n</w:t>
      </w:r>
      <w:r>
        <w:rPr>
          <w:i/>
          <w:color w:val="212121"/>
          <w:w w:val="130"/>
          <w:sz w:val="13"/>
          <w:szCs w:val="13"/>
        </w:rPr>
        <w:t>t</w:t>
      </w:r>
      <w:r>
        <w:rPr>
          <w:i/>
          <w:color w:val="212121"/>
          <w:spacing w:val="1"/>
          <w:w w:val="116"/>
          <w:sz w:val="13"/>
          <w:szCs w:val="13"/>
        </w:rPr>
        <w:t>h</w:t>
      </w:r>
      <w:r>
        <w:rPr>
          <w:i/>
          <w:color w:val="212121"/>
          <w:w w:val="114"/>
          <w:sz w:val="13"/>
          <w:szCs w:val="13"/>
        </w:rPr>
        <w:t>s</w:t>
      </w:r>
    </w:p>
    <w:p w:rsidR="0025044D" w:rsidRDefault="0025044D">
      <w:pPr>
        <w:spacing w:before="7" w:line="120" w:lineRule="exact"/>
        <w:rPr>
          <w:sz w:val="12"/>
          <w:szCs w:val="12"/>
        </w:rPr>
      </w:pPr>
    </w:p>
    <w:p w:rsidR="0025044D" w:rsidRDefault="00456ADD">
      <w:pPr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sz w:val="13"/>
          <w:szCs w:val="13"/>
        </w:rPr>
        <w:t>M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08"/>
          <w:sz w:val="13"/>
          <w:szCs w:val="13"/>
        </w:rPr>
        <w:t>g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spacing w:val="1"/>
          <w:w w:val="93"/>
          <w:sz w:val="13"/>
          <w:szCs w:val="13"/>
        </w:rPr>
        <w:t>C</w:t>
      </w:r>
      <w:r>
        <w:rPr>
          <w:color w:val="57575A"/>
          <w:spacing w:val="1"/>
          <w:w w:val="121"/>
          <w:sz w:val="13"/>
          <w:szCs w:val="13"/>
        </w:rPr>
        <w:t>u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121"/>
          <w:sz w:val="13"/>
          <w:szCs w:val="13"/>
        </w:rPr>
        <w:t>n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n</w:t>
      </w:r>
      <w:r w:rsidR="00CF4C83">
        <w:rPr>
          <w:color w:val="57575A"/>
          <w:sz w:val="13"/>
          <w:szCs w:val="13"/>
        </w:rPr>
        <w:t>t</w:t>
      </w:r>
      <w:r w:rsidR="00CF4C83">
        <w:rPr>
          <w:color w:val="57575A"/>
          <w:spacing w:val="1"/>
          <w:sz w:val="13"/>
          <w:szCs w:val="13"/>
        </w:rPr>
        <w:t>h</w:t>
      </w:r>
      <w:r w:rsidR="00CF4C83">
        <w:rPr>
          <w:color w:val="57575A"/>
          <w:sz w:val="13"/>
          <w:szCs w:val="13"/>
        </w:rPr>
        <w:t xml:space="preserve">e </w:t>
      </w:r>
      <w:r w:rsidR="00CF4C83">
        <w:rPr>
          <w:color w:val="57575A"/>
          <w:spacing w:val="6"/>
          <w:sz w:val="13"/>
          <w:szCs w:val="13"/>
        </w:rPr>
        <w:t>Desktop</w:t>
      </w:r>
      <w:r>
        <w:rPr>
          <w:color w:val="57575A"/>
          <w:sz w:val="13"/>
          <w:szCs w:val="13"/>
        </w:rPr>
        <w:t>&amp;</w:t>
      </w:r>
      <w:r>
        <w:rPr>
          <w:color w:val="57575A"/>
          <w:w w:val="84"/>
          <w:sz w:val="13"/>
          <w:szCs w:val="13"/>
        </w:rPr>
        <w:t>L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107"/>
          <w:sz w:val="13"/>
          <w:szCs w:val="13"/>
        </w:rPr>
        <w:t>Up</w:t>
      </w:r>
      <w:r>
        <w:rPr>
          <w:color w:val="57575A"/>
          <w:w w:val="107"/>
          <w:sz w:val="13"/>
          <w:szCs w:val="13"/>
        </w:rPr>
        <w:t>-selli</w:t>
      </w:r>
      <w:r>
        <w:rPr>
          <w:color w:val="57575A"/>
          <w:spacing w:val="1"/>
          <w:w w:val="107"/>
          <w:sz w:val="13"/>
          <w:szCs w:val="13"/>
        </w:rPr>
        <w:t>n</w:t>
      </w:r>
      <w:r>
        <w:rPr>
          <w:color w:val="57575A"/>
          <w:w w:val="107"/>
          <w:sz w:val="13"/>
          <w:szCs w:val="13"/>
        </w:rPr>
        <w:t>g</w:t>
      </w:r>
      <w:r>
        <w:rPr>
          <w:color w:val="57575A"/>
          <w:sz w:val="13"/>
          <w:szCs w:val="13"/>
        </w:rPr>
        <w:t>&amp;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nu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08"/>
          <w:sz w:val="13"/>
          <w:szCs w:val="13"/>
        </w:rPr>
        <w:t>g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117"/>
          <w:sz w:val="13"/>
          <w:szCs w:val="13"/>
        </w:rPr>
        <w:t>H</w:t>
      </w:r>
      <w:r>
        <w:rPr>
          <w:color w:val="57575A"/>
          <w:w w:val="117"/>
          <w:sz w:val="13"/>
          <w:szCs w:val="13"/>
        </w:rPr>
        <w:t>e</w:t>
      </w:r>
      <w:r>
        <w:rPr>
          <w:color w:val="57575A"/>
          <w:spacing w:val="1"/>
          <w:w w:val="117"/>
          <w:sz w:val="13"/>
          <w:szCs w:val="13"/>
        </w:rPr>
        <w:t>ad</w:t>
      </w:r>
      <w:r>
        <w:rPr>
          <w:color w:val="57575A"/>
          <w:w w:val="117"/>
          <w:sz w:val="13"/>
          <w:szCs w:val="13"/>
        </w:rPr>
        <w:t>ed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99"/>
          <w:sz w:val="13"/>
          <w:szCs w:val="13"/>
        </w:rPr>
        <w:t>y</w:t>
      </w:r>
      <w:r>
        <w:rPr>
          <w:color w:val="57575A"/>
          <w:w w:val="125"/>
          <w:sz w:val="13"/>
          <w:szCs w:val="13"/>
        </w:rPr>
        <w:t>ee</w:t>
      </w:r>
      <w:r>
        <w:rPr>
          <w:color w:val="57575A"/>
          <w:w w:val="119"/>
          <w:sz w:val="13"/>
          <w:szCs w:val="13"/>
        </w:rPr>
        <w:t>e</w:t>
      </w:r>
      <w:r>
        <w:rPr>
          <w:color w:val="57575A"/>
          <w:spacing w:val="1"/>
          <w:w w:val="119"/>
          <w:sz w:val="13"/>
          <w:szCs w:val="13"/>
        </w:rPr>
        <w:t>ngag</w:t>
      </w:r>
      <w:r>
        <w:rPr>
          <w:color w:val="57575A"/>
          <w:w w:val="119"/>
          <w:sz w:val="13"/>
          <w:szCs w:val="13"/>
        </w:rPr>
        <w:t>e</w:t>
      </w:r>
      <w:r>
        <w:rPr>
          <w:color w:val="57575A"/>
          <w:spacing w:val="1"/>
          <w:w w:val="119"/>
          <w:sz w:val="13"/>
          <w:szCs w:val="13"/>
        </w:rPr>
        <w:t>m</w:t>
      </w:r>
      <w:r>
        <w:rPr>
          <w:color w:val="57575A"/>
          <w:w w:val="119"/>
          <w:sz w:val="13"/>
          <w:szCs w:val="13"/>
        </w:rPr>
        <w:t>e</w:t>
      </w:r>
      <w:r>
        <w:rPr>
          <w:color w:val="57575A"/>
          <w:spacing w:val="1"/>
          <w:w w:val="119"/>
          <w:sz w:val="13"/>
          <w:szCs w:val="13"/>
        </w:rPr>
        <w:t>n</w:t>
      </w:r>
      <w:r>
        <w:rPr>
          <w:color w:val="57575A"/>
          <w:w w:val="119"/>
          <w:sz w:val="13"/>
          <w:szCs w:val="13"/>
        </w:rPr>
        <w:t>t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18"/>
          <w:sz w:val="13"/>
          <w:szCs w:val="13"/>
        </w:rPr>
        <w:t>mm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ttee</w:t>
      </w:r>
      <w:r>
        <w:rPr>
          <w:color w:val="57575A"/>
          <w:w w:val="96"/>
          <w:sz w:val="13"/>
          <w:szCs w:val="13"/>
        </w:rPr>
        <w:t>,</w:t>
      </w:r>
      <w:r>
        <w:rPr>
          <w:color w:val="57575A"/>
          <w:spacing w:val="1"/>
          <w:w w:val="86"/>
          <w:sz w:val="13"/>
          <w:szCs w:val="13"/>
        </w:rPr>
        <w:t>A</w:t>
      </w:r>
      <w:r>
        <w:rPr>
          <w:color w:val="57575A"/>
          <w:spacing w:val="1"/>
          <w:w w:val="106"/>
          <w:sz w:val="13"/>
          <w:szCs w:val="13"/>
        </w:rPr>
        <w:t>w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121"/>
          <w:sz w:val="13"/>
          <w:szCs w:val="13"/>
        </w:rPr>
        <w:t>d</w:t>
      </w:r>
      <w:r>
        <w:rPr>
          <w:color w:val="57575A"/>
          <w:w w:val="125"/>
          <w:sz w:val="13"/>
          <w:szCs w:val="13"/>
        </w:rPr>
        <w:t>ee</w:t>
      </w:r>
      <w:r>
        <w:rPr>
          <w:color w:val="57575A"/>
          <w:spacing w:val="1"/>
          <w:sz w:val="13"/>
          <w:szCs w:val="13"/>
        </w:rPr>
        <w:t xml:space="preserve"> o</w:t>
      </w:r>
      <w:r>
        <w:rPr>
          <w:color w:val="57575A"/>
          <w:sz w:val="13"/>
          <w:szCs w:val="13"/>
        </w:rPr>
        <w:t>f</w:t>
      </w:r>
      <w:r>
        <w:rPr>
          <w:color w:val="57575A"/>
          <w:spacing w:val="1"/>
          <w:w w:val="120"/>
          <w:sz w:val="13"/>
          <w:szCs w:val="13"/>
        </w:rPr>
        <w:t>num</w:t>
      </w:r>
      <w:r>
        <w:rPr>
          <w:color w:val="57575A"/>
          <w:w w:val="120"/>
          <w:sz w:val="13"/>
          <w:szCs w:val="13"/>
        </w:rPr>
        <w:t>er</w:t>
      </w:r>
      <w:r>
        <w:rPr>
          <w:color w:val="57575A"/>
          <w:spacing w:val="1"/>
          <w:w w:val="120"/>
          <w:sz w:val="13"/>
          <w:szCs w:val="13"/>
        </w:rPr>
        <w:t>ou</w:t>
      </w:r>
      <w:r>
        <w:rPr>
          <w:color w:val="57575A"/>
          <w:w w:val="120"/>
          <w:sz w:val="13"/>
          <w:szCs w:val="13"/>
        </w:rPr>
        <w:t>s</w:t>
      </w:r>
      <w:r w:rsidR="00CF4C83">
        <w:rPr>
          <w:color w:val="57575A"/>
          <w:spacing w:val="1"/>
          <w:sz w:val="13"/>
          <w:szCs w:val="13"/>
        </w:rPr>
        <w:t>S</w:t>
      </w:r>
      <w:r w:rsidR="00CF4C83">
        <w:rPr>
          <w:color w:val="57575A"/>
          <w:sz w:val="13"/>
          <w:szCs w:val="13"/>
        </w:rPr>
        <w:t xml:space="preserve">ervice </w:t>
      </w:r>
      <w:r w:rsidR="00CF4C83">
        <w:rPr>
          <w:color w:val="57575A"/>
          <w:spacing w:val="3"/>
          <w:sz w:val="13"/>
          <w:szCs w:val="13"/>
        </w:rPr>
        <w:t>recognition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25044D">
      <w:pPr>
        <w:spacing w:before="1" w:line="160" w:lineRule="exact"/>
        <w:rPr>
          <w:sz w:val="16"/>
          <w:szCs w:val="16"/>
        </w:rPr>
      </w:pPr>
    </w:p>
    <w:p w:rsidR="0025044D" w:rsidRDefault="00F873C0">
      <w:pPr>
        <w:ind w:left="349"/>
        <w:rPr>
          <w:sz w:val="19"/>
          <w:szCs w:val="19"/>
        </w:rPr>
      </w:pPr>
      <w:r>
        <w:rPr>
          <w:b/>
          <w:color w:val="2B5494"/>
          <w:spacing w:val="1"/>
          <w:w w:val="91"/>
          <w:sz w:val="19"/>
          <w:szCs w:val="19"/>
        </w:rPr>
        <w:t>V</w:t>
      </w:r>
      <w:r>
        <w:rPr>
          <w:b/>
          <w:color w:val="2B5494"/>
          <w:spacing w:val="1"/>
          <w:w w:val="122"/>
          <w:sz w:val="19"/>
          <w:szCs w:val="19"/>
        </w:rPr>
        <w:t>a</w:t>
      </w:r>
      <w:r>
        <w:rPr>
          <w:b/>
          <w:color w:val="2B5494"/>
          <w:spacing w:val="1"/>
          <w:w w:val="119"/>
          <w:sz w:val="19"/>
          <w:szCs w:val="19"/>
        </w:rPr>
        <w:t>n</w:t>
      </w:r>
      <w:r>
        <w:rPr>
          <w:b/>
          <w:color w:val="2B5494"/>
          <w:spacing w:val="1"/>
          <w:w w:val="114"/>
          <w:sz w:val="19"/>
          <w:szCs w:val="19"/>
        </w:rPr>
        <w:t>g</w:t>
      </w:r>
      <w:r>
        <w:rPr>
          <w:b/>
          <w:color w:val="2B5494"/>
          <w:spacing w:val="1"/>
          <w:w w:val="122"/>
          <w:sz w:val="19"/>
          <w:szCs w:val="19"/>
        </w:rPr>
        <w:t>u</w:t>
      </w:r>
      <w:r>
        <w:rPr>
          <w:b/>
          <w:color w:val="2B5494"/>
          <w:spacing w:val="1"/>
          <w:w w:val="119"/>
          <w:sz w:val="19"/>
          <w:szCs w:val="19"/>
        </w:rPr>
        <w:t>a</w:t>
      </w:r>
      <w:r>
        <w:rPr>
          <w:b/>
          <w:color w:val="2B5494"/>
          <w:spacing w:val="1"/>
          <w:w w:val="103"/>
          <w:sz w:val="19"/>
          <w:szCs w:val="19"/>
        </w:rPr>
        <w:t>r</w:t>
      </w:r>
      <w:r>
        <w:rPr>
          <w:b/>
          <w:color w:val="2B5494"/>
          <w:w w:val="115"/>
          <w:sz w:val="19"/>
          <w:szCs w:val="19"/>
        </w:rPr>
        <w:t>d</w:t>
      </w:r>
      <w:r w:rsidR="00CF4C83">
        <w:rPr>
          <w:b/>
          <w:color w:val="2B5494"/>
          <w:spacing w:val="1"/>
          <w:w w:val="86"/>
          <w:sz w:val="19"/>
          <w:szCs w:val="19"/>
        </w:rPr>
        <w:t>I</w:t>
      </w:r>
      <w:r w:rsidR="00CF4C83">
        <w:rPr>
          <w:b/>
          <w:color w:val="2B5494"/>
          <w:spacing w:val="1"/>
          <w:w w:val="119"/>
          <w:sz w:val="19"/>
          <w:szCs w:val="19"/>
        </w:rPr>
        <w:t>n</w:t>
      </w:r>
      <w:r w:rsidR="00CF4C83">
        <w:rPr>
          <w:b/>
          <w:color w:val="2B5494"/>
          <w:spacing w:val="1"/>
          <w:w w:val="117"/>
          <w:sz w:val="19"/>
          <w:szCs w:val="19"/>
        </w:rPr>
        <w:t>f</w:t>
      </w:r>
      <w:r w:rsidR="00CF4C83">
        <w:rPr>
          <w:b/>
          <w:color w:val="2B5494"/>
          <w:spacing w:val="1"/>
          <w:w w:val="125"/>
          <w:sz w:val="19"/>
          <w:szCs w:val="19"/>
        </w:rPr>
        <w:t>os</w:t>
      </w:r>
      <w:r w:rsidR="00CF4C83">
        <w:rPr>
          <w:b/>
          <w:color w:val="2B5494"/>
          <w:w w:val="111"/>
          <w:sz w:val="19"/>
          <w:szCs w:val="19"/>
        </w:rPr>
        <w:t>o</w:t>
      </w:r>
      <w:r w:rsidR="00CF4C83">
        <w:rPr>
          <w:b/>
          <w:color w:val="2B5494"/>
          <w:spacing w:val="1"/>
          <w:w w:val="119"/>
          <w:sz w:val="19"/>
          <w:szCs w:val="19"/>
        </w:rPr>
        <w:t>l</w:t>
      </w:r>
      <w:r w:rsidR="00CF4C83">
        <w:rPr>
          <w:b/>
          <w:color w:val="2B5494"/>
          <w:spacing w:val="1"/>
          <w:w w:val="132"/>
          <w:sz w:val="19"/>
          <w:szCs w:val="19"/>
        </w:rPr>
        <w:t>u</w:t>
      </w:r>
      <w:r w:rsidR="00CF4C83">
        <w:rPr>
          <w:b/>
          <w:color w:val="2B5494"/>
          <w:w w:val="111"/>
          <w:sz w:val="19"/>
          <w:szCs w:val="19"/>
        </w:rPr>
        <w:t>t</w:t>
      </w:r>
      <w:r w:rsidR="00CF4C83">
        <w:rPr>
          <w:b/>
          <w:color w:val="2B5494"/>
          <w:spacing w:val="1"/>
          <w:w w:val="125"/>
          <w:sz w:val="19"/>
          <w:szCs w:val="19"/>
        </w:rPr>
        <w:t>i</w:t>
      </w:r>
      <w:r w:rsidR="00CF4C83">
        <w:rPr>
          <w:b/>
          <w:color w:val="2B5494"/>
          <w:spacing w:val="1"/>
          <w:w w:val="119"/>
          <w:sz w:val="19"/>
          <w:szCs w:val="19"/>
        </w:rPr>
        <w:t>o</w:t>
      </w:r>
      <w:r w:rsidR="00CF4C83">
        <w:rPr>
          <w:b/>
          <w:color w:val="2B5494"/>
          <w:w w:val="129"/>
          <w:sz w:val="19"/>
          <w:szCs w:val="19"/>
        </w:rPr>
        <w:t>ns</w:t>
      </w:r>
    </w:p>
    <w:p w:rsidR="0025044D" w:rsidRDefault="00456ADD">
      <w:pPr>
        <w:spacing w:before="13"/>
        <w:ind w:left="349"/>
        <w:rPr>
          <w:sz w:val="13"/>
          <w:szCs w:val="13"/>
        </w:rPr>
      </w:pPr>
      <w:r>
        <w:rPr>
          <w:i/>
          <w:color w:val="2B5494"/>
          <w:spacing w:val="1"/>
          <w:w w:val="89"/>
          <w:sz w:val="15"/>
          <w:szCs w:val="15"/>
        </w:rPr>
        <w:t>C</w:t>
      </w:r>
      <w:r>
        <w:rPr>
          <w:i/>
          <w:color w:val="2B5494"/>
          <w:spacing w:val="1"/>
          <w:w w:val="117"/>
          <w:sz w:val="15"/>
          <w:szCs w:val="15"/>
        </w:rPr>
        <w:t>u</w:t>
      </w:r>
      <w:r>
        <w:rPr>
          <w:i/>
          <w:color w:val="2B5494"/>
          <w:w w:val="115"/>
          <w:sz w:val="15"/>
          <w:szCs w:val="15"/>
        </w:rPr>
        <w:t>s</w:t>
      </w:r>
      <w:r>
        <w:rPr>
          <w:i/>
          <w:color w:val="2B5494"/>
          <w:w w:val="132"/>
          <w:sz w:val="15"/>
          <w:szCs w:val="15"/>
        </w:rPr>
        <w:t>t</w:t>
      </w:r>
      <w:r>
        <w:rPr>
          <w:i/>
          <w:color w:val="2B5494"/>
          <w:spacing w:val="1"/>
          <w:w w:val="114"/>
          <w:sz w:val="15"/>
          <w:szCs w:val="15"/>
        </w:rPr>
        <w:t>o</w:t>
      </w:r>
      <w:r>
        <w:rPr>
          <w:i/>
          <w:color w:val="2B5494"/>
          <w:spacing w:val="1"/>
          <w:w w:val="122"/>
          <w:sz w:val="15"/>
          <w:szCs w:val="15"/>
        </w:rPr>
        <w:t>m</w:t>
      </w:r>
      <w:r>
        <w:rPr>
          <w:i/>
          <w:color w:val="2B5494"/>
          <w:spacing w:val="1"/>
          <w:w w:val="118"/>
          <w:sz w:val="15"/>
          <w:szCs w:val="15"/>
        </w:rPr>
        <w:t>e</w:t>
      </w:r>
      <w:r>
        <w:rPr>
          <w:i/>
          <w:color w:val="2B5494"/>
          <w:w w:val="104"/>
          <w:sz w:val="15"/>
          <w:szCs w:val="15"/>
        </w:rPr>
        <w:t>r</w:t>
      </w:r>
      <w:r>
        <w:rPr>
          <w:i/>
          <w:color w:val="2B5494"/>
          <w:spacing w:val="1"/>
          <w:w w:val="113"/>
          <w:sz w:val="15"/>
          <w:szCs w:val="15"/>
        </w:rPr>
        <w:t>Suppo</w:t>
      </w:r>
      <w:r>
        <w:rPr>
          <w:i/>
          <w:color w:val="2B5494"/>
          <w:w w:val="113"/>
          <w:sz w:val="15"/>
          <w:szCs w:val="15"/>
        </w:rPr>
        <w:t xml:space="preserve">rt </w:t>
      </w:r>
      <w:r w:rsidR="00CF4C83">
        <w:rPr>
          <w:i/>
          <w:color w:val="2B5494"/>
          <w:spacing w:val="1"/>
          <w:w w:val="86"/>
          <w:sz w:val="15"/>
          <w:szCs w:val="15"/>
        </w:rPr>
        <w:t>E</w:t>
      </w:r>
      <w:r w:rsidR="00CF4C83">
        <w:rPr>
          <w:i/>
          <w:color w:val="2B5494"/>
          <w:spacing w:val="1"/>
          <w:w w:val="113"/>
          <w:sz w:val="15"/>
          <w:szCs w:val="15"/>
        </w:rPr>
        <w:t>x</w:t>
      </w:r>
      <w:r w:rsidR="00CF4C83">
        <w:rPr>
          <w:i/>
          <w:color w:val="2B5494"/>
          <w:spacing w:val="1"/>
          <w:w w:val="118"/>
          <w:sz w:val="15"/>
          <w:szCs w:val="15"/>
        </w:rPr>
        <w:t>e</w:t>
      </w:r>
      <w:r w:rsidR="00CF4C83">
        <w:rPr>
          <w:i/>
          <w:color w:val="2B5494"/>
          <w:spacing w:val="1"/>
          <w:w w:val="104"/>
          <w:sz w:val="15"/>
          <w:szCs w:val="15"/>
        </w:rPr>
        <w:t>c</w:t>
      </w:r>
      <w:r w:rsidR="00CF4C83">
        <w:rPr>
          <w:i/>
          <w:color w:val="2B5494"/>
          <w:spacing w:val="1"/>
          <w:w w:val="117"/>
          <w:sz w:val="15"/>
          <w:szCs w:val="15"/>
        </w:rPr>
        <w:t>u</w:t>
      </w:r>
      <w:r w:rsidR="00CF4C83">
        <w:rPr>
          <w:i/>
          <w:color w:val="2B5494"/>
          <w:w w:val="132"/>
          <w:sz w:val="15"/>
          <w:szCs w:val="15"/>
        </w:rPr>
        <w:t>t</w:t>
      </w:r>
      <w:r w:rsidR="00CF4C83">
        <w:rPr>
          <w:i/>
          <w:color w:val="2B5494"/>
          <w:w w:val="99"/>
          <w:sz w:val="15"/>
          <w:szCs w:val="15"/>
        </w:rPr>
        <w:t>i</w:t>
      </w:r>
      <w:r w:rsidR="00CF4C83">
        <w:rPr>
          <w:i/>
          <w:color w:val="2B5494"/>
          <w:spacing w:val="1"/>
          <w:w w:val="109"/>
          <w:sz w:val="15"/>
          <w:szCs w:val="15"/>
        </w:rPr>
        <w:t>v</w:t>
      </w:r>
      <w:r w:rsidR="00CF4C83">
        <w:rPr>
          <w:i/>
          <w:color w:val="2B5494"/>
          <w:w w:val="118"/>
          <w:sz w:val="15"/>
          <w:szCs w:val="15"/>
        </w:rPr>
        <w:t>e</w:t>
      </w:r>
      <w:r w:rsidR="00CF4C83">
        <w:rPr>
          <w:i/>
          <w:color w:val="2B5494"/>
          <w:spacing w:val="10"/>
          <w:sz w:val="15"/>
          <w:szCs w:val="15"/>
        </w:rPr>
        <w:t>(</w:t>
      </w:r>
      <w:r>
        <w:rPr>
          <w:color w:val="212121"/>
          <w:w w:val="76"/>
          <w:sz w:val="15"/>
          <w:szCs w:val="15"/>
        </w:rPr>
        <w:t>J</w:t>
      </w:r>
      <w:r>
        <w:rPr>
          <w:color w:val="212121"/>
          <w:spacing w:val="1"/>
          <w:w w:val="130"/>
          <w:sz w:val="15"/>
          <w:szCs w:val="15"/>
        </w:rPr>
        <w:t>a</w:t>
      </w:r>
      <w:r>
        <w:rPr>
          <w:color w:val="212121"/>
          <w:w w:val="126"/>
          <w:sz w:val="15"/>
          <w:szCs w:val="15"/>
        </w:rPr>
        <w:t>n</w:t>
      </w:r>
      <w:r w:rsidR="00CF4C83">
        <w:rPr>
          <w:color w:val="212121"/>
          <w:spacing w:val="1"/>
          <w:sz w:val="15"/>
          <w:szCs w:val="15"/>
        </w:rPr>
        <w:t>200</w:t>
      </w:r>
      <w:r w:rsidR="00CF4C83">
        <w:rPr>
          <w:color w:val="212121"/>
          <w:sz w:val="15"/>
          <w:szCs w:val="15"/>
        </w:rPr>
        <w:t xml:space="preserve">4 </w:t>
      </w:r>
      <w:r w:rsidR="00CF4C83">
        <w:rPr>
          <w:color w:val="212121"/>
          <w:spacing w:val="3"/>
          <w:sz w:val="15"/>
          <w:szCs w:val="15"/>
        </w:rPr>
        <w:t>to</w:t>
      </w:r>
      <w:r>
        <w:rPr>
          <w:color w:val="212121"/>
          <w:w w:val="76"/>
          <w:sz w:val="15"/>
          <w:szCs w:val="15"/>
        </w:rPr>
        <w:t>J</w:t>
      </w:r>
      <w:r>
        <w:rPr>
          <w:color w:val="212121"/>
          <w:spacing w:val="1"/>
          <w:w w:val="126"/>
          <w:sz w:val="15"/>
          <w:szCs w:val="15"/>
        </w:rPr>
        <w:t>u</w:t>
      </w:r>
      <w:r>
        <w:rPr>
          <w:color w:val="212121"/>
          <w:w w:val="126"/>
          <w:sz w:val="15"/>
          <w:szCs w:val="15"/>
        </w:rPr>
        <w:t>n</w:t>
      </w:r>
      <w:r>
        <w:rPr>
          <w:color w:val="212121"/>
          <w:spacing w:val="1"/>
          <w:sz w:val="15"/>
          <w:szCs w:val="15"/>
        </w:rPr>
        <w:t>2006</w:t>
      </w:r>
      <w:r>
        <w:rPr>
          <w:color w:val="212121"/>
          <w:sz w:val="15"/>
          <w:szCs w:val="15"/>
        </w:rPr>
        <w:t xml:space="preserve">) </w:t>
      </w:r>
      <w:r>
        <w:rPr>
          <w:color w:val="212121"/>
          <w:spacing w:val="22"/>
          <w:sz w:val="15"/>
          <w:szCs w:val="15"/>
        </w:rPr>
        <w:t>2</w:t>
      </w:r>
      <w:r>
        <w:rPr>
          <w:i/>
          <w:color w:val="212121"/>
          <w:sz w:val="13"/>
          <w:szCs w:val="13"/>
        </w:rPr>
        <w:t>Ye</w:t>
      </w:r>
      <w:r>
        <w:rPr>
          <w:i/>
          <w:color w:val="212121"/>
          <w:spacing w:val="1"/>
          <w:sz w:val="13"/>
          <w:szCs w:val="13"/>
        </w:rPr>
        <w:t>a</w:t>
      </w:r>
      <w:r>
        <w:rPr>
          <w:i/>
          <w:color w:val="212121"/>
          <w:sz w:val="13"/>
          <w:szCs w:val="13"/>
        </w:rPr>
        <w:t>rs&amp;5</w:t>
      </w:r>
      <w:r>
        <w:rPr>
          <w:i/>
          <w:color w:val="212121"/>
          <w:spacing w:val="1"/>
          <w:w w:val="101"/>
          <w:sz w:val="13"/>
          <w:szCs w:val="13"/>
        </w:rPr>
        <w:t>M</w:t>
      </w:r>
      <w:r>
        <w:rPr>
          <w:i/>
          <w:color w:val="212121"/>
          <w:spacing w:val="1"/>
          <w:w w:val="113"/>
          <w:sz w:val="13"/>
          <w:szCs w:val="13"/>
        </w:rPr>
        <w:t>o</w:t>
      </w:r>
      <w:r>
        <w:rPr>
          <w:i/>
          <w:color w:val="212121"/>
          <w:spacing w:val="1"/>
          <w:w w:val="116"/>
          <w:sz w:val="13"/>
          <w:szCs w:val="13"/>
        </w:rPr>
        <w:t>n</w:t>
      </w:r>
      <w:r>
        <w:rPr>
          <w:i/>
          <w:color w:val="212121"/>
          <w:w w:val="130"/>
          <w:sz w:val="13"/>
          <w:szCs w:val="13"/>
        </w:rPr>
        <w:t>t</w:t>
      </w:r>
      <w:r>
        <w:rPr>
          <w:i/>
          <w:color w:val="212121"/>
          <w:spacing w:val="1"/>
          <w:w w:val="116"/>
          <w:sz w:val="13"/>
          <w:szCs w:val="13"/>
        </w:rPr>
        <w:t>h</w:t>
      </w:r>
      <w:r>
        <w:rPr>
          <w:i/>
          <w:color w:val="212121"/>
          <w:w w:val="114"/>
          <w:sz w:val="13"/>
          <w:szCs w:val="13"/>
        </w:rPr>
        <w:t>s</w:t>
      </w:r>
    </w:p>
    <w:p w:rsidR="0025044D" w:rsidRDefault="0025044D">
      <w:pPr>
        <w:spacing w:before="7" w:line="120" w:lineRule="exact"/>
        <w:rPr>
          <w:sz w:val="12"/>
          <w:szCs w:val="12"/>
        </w:rPr>
      </w:pPr>
    </w:p>
    <w:p w:rsidR="0025044D" w:rsidRDefault="00456ADD">
      <w:pPr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•Tele-</w:t>
      </w:r>
      <w:r w:rsidR="00CF4C83">
        <w:rPr>
          <w:color w:val="57575A"/>
          <w:sz w:val="13"/>
          <w:szCs w:val="13"/>
        </w:rPr>
        <w:t>c</w:t>
      </w:r>
      <w:r w:rsidR="00CF4C83">
        <w:rPr>
          <w:color w:val="57575A"/>
          <w:spacing w:val="1"/>
          <w:sz w:val="13"/>
          <w:szCs w:val="13"/>
        </w:rPr>
        <w:t>a</w:t>
      </w:r>
      <w:r w:rsidR="00CF4C83">
        <w:rPr>
          <w:color w:val="57575A"/>
          <w:sz w:val="13"/>
          <w:szCs w:val="13"/>
        </w:rPr>
        <w:t xml:space="preserve">ller </w:t>
      </w:r>
      <w:r w:rsidR="00CF4C83">
        <w:rPr>
          <w:color w:val="57575A"/>
          <w:spacing w:val="2"/>
          <w:sz w:val="13"/>
          <w:szCs w:val="13"/>
        </w:rPr>
        <w:t>-</w:t>
      </w:r>
      <w:r>
        <w:rPr>
          <w:color w:val="57575A"/>
          <w:spacing w:val="1"/>
          <w:w w:val="118"/>
          <w:sz w:val="13"/>
          <w:szCs w:val="13"/>
        </w:rPr>
        <w:t>Ou</w:t>
      </w:r>
      <w:r>
        <w:rPr>
          <w:color w:val="57575A"/>
          <w:w w:val="118"/>
          <w:sz w:val="13"/>
          <w:szCs w:val="13"/>
        </w:rPr>
        <w:t>t</w:t>
      </w:r>
      <w:r>
        <w:rPr>
          <w:color w:val="57575A"/>
          <w:spacing w:val="1"/>
          <w:w w:val="118"/>
          <w:sz w:val="13"/>
          <w:szCs w:val="13"/>
        </w:rPr>
        <w:t>boun</w:t>
      </w:r>
      <w:r>
        <w:rPr>
          <w:color w:val="57575A"/>
          <w:w w:val="118"/>
          <w:sz w:val="13"/>
          <w:szCs w:val="13"/>
        </w:rPr>
        <w:t>d</w:t>
      </w:r>
      <w:r>
        <w:rPr>
          <w:color w:val="57575A"/>
          <w:spacing w:val="1"/>
          <w:w w:val="97"/>
          <w:sz w:val="13"/>
          <w:szCs w:val="13"/>
        </w:rPr>
        <w:t>S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w w:val="118"/>
          <w:sz w:val="13"/>
          <w:szCs w:val="13"/>
        </w:rPr>
        <w:t>Ou</w:t>
      </w:r>
      <w:r>
        <w:rPr>
          <w:color w:val="57575A"/>
          <w:w w:val="118"/>
          <w:sz w:val="13"/>
          <w:szCs w:val="13"/>
        </w:rPr>
        <w:t>t</w:t>
      </w:r>
      <w:r>
        <w:rPr>
          <w:color w:val="57575A"/>
          <w:spacing w:val="1"/>
          <w:w w:val="118"/>
          <w:sz w:val="13"/>
          <w:szCs w:val="13"/>
        </w:rPr>
        <w:t>boun</w:t>
      </w:r>
      <w:r>
        <w:rPr>
          <w:color w:val="57575A"/>
          <w:w w:val="118"/>
          <w:sz w:val="13"/>
          <w:szCs w:val="13"/>
        </w:rPr>
        <w:t>d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103"/>
          <w:sz w:val="13"/>
          <w:szCs w:val="13"/>
        </w:rPr>
        <w:t>k</w:t>
      </w:r>
      <w:r>
        <w:rPr>
          <w:color w:val="57575A"/>
          <w:w w:val="125"/>
          <w:sz w:val="13"/>
          <w:szCs w:val="13"/>
        </w:rPr>
        <w:t>et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sz w:val="13"/>
          <w:szCs w:val="13"/>
        </w:rPr>
        <w:t>&amp;</w:t>
      </w:r>
      <w:r w:rsidR="00CF4C83">
        <w:rPr>
          <w:color w:val="57575A"/>
          <w:sz w:val="13"/>
          <w:szCs w:val="13"/>
        </w:rPr>
        <w:t>selli</w:t>
      </w:r>
      <w:r w:rsidR="00CF4C83">
        <w:rPr>
          <w:color w:val="57575A"/>
          <w:spacing w:val="1"/>
          <w:sz w:val="13"/>
          <w:szCs w:val="13"/>
        </w:rPr>
        <w:t>n</w:t>
      </w:r>
      <w:r w:rsidR="00CF4C83">
        <w:rPr>
          <w:color w:val="57575A"/>
          <w:sz w:val="13"/>
          <w:szCs w:val="13"/>
        </w:rPr>
        <w:t xml:space="preserve">g </w:t>
      </w:r>
      <w:r w:rsidR="00CF4C83">
        <w:rPr>
          <w:color w:val="57575A"/>
          <w:spacing w:val="3"/>
          <w:sz w:val="13"/>
          <w:szCs w:val="13"/>
        </w:rPr>
        <w:t>UK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b</w:t>
      </w:r>
      <w:r>
        <w:rPr>
          <w:color w:val="57575A"/>
          <w:w w:val="90"/>
          <w:sz w:val="13"/>
          <w:szCs w:val="13"/>
        </w:rPr>
        <w:t>il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18"/>
          <w:sz w:val="13"/>
          <w:szCs w:val="13"/>
        </w:rPr>
        <w:t>p</w:t>
      </w:r>
      <w:r>
        <w:rPr>
          <w:color w:val="57575A"/>
          <w:w w:val="118"/>
          <w:sz w:val="13"/>
          <w:szCs w:val="13"/>
        </w:rPr>
        <w:t>r</w:t>
      </w:r>
      <w:r>
        <w:rPr>
          <w:color w:val="57575A"/>
          <w:spacing w:val="1"/>
          <w:w w:val="118"/>
          <w:sz w:val="13"/>
          <w:szCs w:val="13"/>
        </w:rPr>
        <w:t>odu</w:t>
      </w:r>
      <w:r>
        <w:rPr>
          <w:color w:val="57575A"/>
          <w:w w:val="118"/>
          <w:sz w:val="13"/>
          <w:szCs w:val="13"/>
        </w:rPr>
        <w:t>cts.</w:t>
      </w:r>
    </w:p>
    <w:p w:rsidR="0025044D" w:rsidRDefault="00456ADD">
      <w:pPr>
        <w:spacing w:before="34"/>
        <w:ind w:left="349"/>
        <w:rPr>
          <w:sz w:val="13"/>
          <w:szCs w:val="13"/>
        </w:rPr>
      </w:pPr>
      <w:r>
        <w:rPr>
          <w:color w:val="57575A"/>
          <w:sz w:val="13"/>
          <w:szCs w:val="13"/>
        </w:rPr>
        <w:t>•</w:t>
      </w:r>
      <w:r>
        <w:rPr>
          <w:color w:val="57575A"/>
          <w:spacing w:val="1"/>
          <w:sz w:val="13"/>
          <w:szCs w:val="13"/>
        </w:rPr>
        <w:t>Wa</w:t>
      </w:r>
      <w:r>
        <w:rPr>
          <w:color w:val="57575A"/>
          <w:sz w:val="13"/>
          <w:szCs w:val="13"/>
        </w:rPr>
        <w:t>s</w:t>
      </w:r>
      <w:r w:rsidR="00CF4C83">
        <w:rPr>
          <w:color w:val="57575A"/>
          <w:spacing w:val="1"/>
          <w:sz w:val="13"/>
          <w:szCs w:val="13"/>
        </w:rPr>
        <w:t>a</w:t>
      </w:r>
      <w:r w:rsidR="00CF4C83">
        <w:rPr>
          <w:color w:val="57575A"/>
          <w:sz w:val="13"/>
          <w:szCs w:val="13"/>
        </w:rPr>
        <w:t xml:space="preserve">lso </w:t>
      </w:r>
      <w:r w:rsidR="00CF4C83">
        <w:rPr>
          <w:color w:val="57575A"/>
          <w:spacing w:val="3"/>
          <w:sz w:val="13"/>
          <w:szCs w:val="13"/>
        </w:rPr>
        <w:t>an</w:t>
      </w:r>
      <w:r>
        <w:rPr>
          <w:color w:val="57575A"/>
          <w:w w:val="82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nd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nd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sz w:val="13"/>
          <w:szCs w:val="13"/>
        </w:rPr>
        <w:t xml:space="preserve"> Ad</w:t>
      </w:r>
      <w:r>
        <w:rPr>
          <w:color w:val="57575A"/>
          <w:sz w:val="13"/>
          <w:szCs w:val="13"/>
        </w:rPr>
        <w:t>viser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n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06"/>
          <w:sz w:val="13"/>
          <w:szCs w:val="13"/>
        </w:rPr>
        <w:t>w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spacing w:val="1"/>
          <w:sz w:val="13"/>
          <w:szCs w:val="13"/>
        </w:rPr>
        <w:t>Ga</w:t>
      </w:r>
      <w:r>
        <w:rPr>
          <w:color w:val="57575A"/>
          <w:sz w:val="13"/>
          <w:szCs w:val="13"/>
        </w:rPr>
        <w:t>s&amp;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9"/>
          <w:sz w:val="13"/>
          <w:szCs w:val="13"/>
        </w:rPr>
        <w:t>y</w:t>
      </w:r>
      <w:r>
        <w:rPr>
          <w:color w:val="57575A"/>
          <w:sz w:val="13"/>
          <w:szCs w:val="13"/>
        </w:rPr>
        <w:t>in</w:t>
      </w:r>
      <w:r>
        <w:rPr>
          <w:color w:val="57575A"/>
          <w:spacing w:val="1"/>
          <w:w w:val="99"/>
          <w:sz w:val="13"/>
          <w:szCs w:val="13"/>
        </w:rPr>
        <w:t>U</w:t>
      </w:r>
      <w:r>
        <w:rPr>
          <w:color w:val="57575A"/>
          <w:spacing w:val="1"/>
          <w:w w:val="83"/>
          <w:sz w:val="13"/>
          <w:szCs w:val="13"/>
        </w:rPr>
        <w:t>K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25044D">
      <w:pPr>
        <w:spacing w:before="2" w:line="140" w:lineRule="exact"/>
        <w:rPr>
          <w:sz w:val="14"/>
          <w:szCs w:val="14"/>
        </w:rPr>
      </w:pPr>
    </w:p>
    <w:p w:rsidR="0025044D" w:rsidRDefault="00456ADD">
      <w:pPr>
        <w:tabs>
          <w:tab w:val="left" w:pos="7000"/>
        </w:tabs>
        <w:spacing w:line="400" w:lineRule="atLeast"/>
        <w:ind w:left="349" w:right="-33" w:firstLine="32"/>
        <w:rPr>
          <w:sz w:val="19"/>
          <w:szCs w:val="19"/>
        </w:rPr>
      </w:pPr>
      <w:r>
        <w:rPr>
          <w:b/>
          <w:color w:val="575759"/>
          <w:spacing w:val="1"/>
          <w:w w:val="85"/>
          <w:sz w:val="19"/>
          <w:szCs w:val="19"/>
          <w:u w:val="single" w:color="7F7F7F"/>
        </w:rPr>
        <w:t>E</w:t>
      </w:r>
      <w:r>
        <w:rPr>
          <w:b/>
          <w:color w:val="575759"/>
          <w:spacing w:val="1"/>
          <w:w w:val="103"/>
          <w:sz w:val="19"/>
          <w:szCs w:val="19"/>
          <w:u w:val="single" w:color="7F7F7F"/>
        </w:rPr>
        <w:t>D</w:t>
      </w:r>
      <w:r>
        <w:rPr>
          <w:b/>
          <w:color w:val="575759"/>
          <w:spacing w:val="1"/>
          <w:w w:val="106"/>
          <w:sz w:val="19"/>
          <w:szCs w:val="19"/>
          <w:u w:val="single" w:color="7F7F7F"/>
        </w:rPr>
        <w:t>U</w:t>
      </w:r>
      <w:r>
        <w:rPr>
          <w:b/>
          <w:color w:val="575759"/>
          <w:spacing w:val="1"/>
          <w:w w:val="89"/>
          <w:sz w:val="19"/>
          <w:szCs w:val="19"/>
          <w:u w:val="single" w:color="7F7F7F"/>
        </w:rPr>
        <w:t>C</w:t>
      </w:r>
      <w:r>
        <w:rPr>
          <w:b/>
          <w:color w:val="575759"/>
          <w:spacing w:val="-10"/>
          <w:w w:val="96"/>
          <w:sz w:val="19"/>
          <w:szCs w:val="19"/>
          <w:u w:val="single" w:color="7F7F7F"/>
        </w:rPr>
        <w:t>A</w:t>
      </w:r>
      <w:r>
        <w:rPr>
          <w:b/>
          <w:color w:val="575759"/>
          <w:spacing w:val="1"/>
          <w:w w:val="88"/>
          <w:sz w:val="19"/>
          <w:szCs w:val="19"/>
          <w:u w:val="single" w:color="7F7F7F"/>
        </w:rPr>
        <w:t>T</w:t>
      </w:r>
      <w:r>
        <w:rPr>
          <w:b/>
          <w:color w:val="575759"/>
          <w:spacing w:val="1"/>
          <w:w w:val="86"/>
          <w:sz w:val="19"/>
          <w:szCs w:val="19"/>
          <w:u w:val="single" w:color="7F7F7F"/>
        </w:rPr>
        <w:t>I</w:t>
      </w:r>
      <w:r>
        <w:rPr>
          <w:b/>
          <w:color w:val="575759"/>
          <w:spacing w:val="1"/>
          <w:w w:val="103"/>
          <w:sz w:val="19"/>
          <w:szCs w:val="19"/>
          <w:u w:val="single" w:color="7F7F7F"/>
        </w:rPr>
        <w:t>O</w:t>
      </w:r>
      <w:r>
        <w:rPr>
          <w:b/>
          <w:color w:val="575759"/>
          <w:w w:val="114"/>
          <w:sz w:val="19"/>
          <w:szCs w:val="19"/>
          <w:u w:val="single" w:color="7F7F7F"/>
        </w:rPr>
        <w:t>N</w:t>
      </w:r>
      <w:r>
        <w:rPr>
          <w:b/>
          <w:color w:val="575759"/>
          <w:sz w:val="19"/>
          <w:szCs w:val="19"/>
          <w:u w:val="single" w:color="7F7F7F"/>
        </w:rPr>
        <w:tab/>
      </w:r>
      <w:r>
        <w:rPr>
          <w:b/>
          <w:color w:val="2B5494"/>
          <w:spacing w:val="1"/>
          <w:w w:val="103"/>
          <w:sz w:val="19"/>
          <w:szCs w:val="19"/>
        </w:rPr>
        <w:t>Dr</w:t>
      </w:r>
      <w:r>
        <w:rPr>
          <w:b/>
          <w:color w:val="2B5494"/>
          <w:w w:val="115"/>
          <w:sz w:val="19"/>
          <w:szCs w:val="19"/>
        </w:rPr>
        <w:t>.</w:t>
      </w:r>
      <w:r>
        <w:rPr>
          <w:b/>
          <w:color w:val="2B5494"/>
          <w:spacing w:val="1"/>
          <w:sz w:val="19"/>
          <w:szCs w:val="19"/>
        </w:rPr>
        <w:t>C</w:t>
      </w:r>
      <w:r>
        <w:rPr>
          <w:b/>
          <w:color w:val="2B5494"/>
          <w:sz w:val="19"/>
          <w:szCs w:val="19"/>
        </w:rPr>
        <w:t>.</w:t>
      </w:r>
      <w:r>
        <w:rPr>
          <w:b/>
          <w:color w:val="2B5494"/>
          <w:spacing w:val="1"/>
          <w:sz w:val="19"/>
          <w:szCs w:val="19"/>
        </w:rPr>
        <w:t>V</w:t>
      </w:r>
      <w:r>
        <w:rPr>
          <w:b/>
          <w:color w:val="2B5494"/>
          <w:sz w:val="19"/>
          <w:szCs w:val="19"/>
        </w:rPr>
        <w:t>.</w:t>
      </w:r>
      <w:r>
        <w:rPr>
          <w:b/>
          <w:color w:val="2B5494"/>
          <w:spacing w:val="1"/>
          <w:w w:val="92"/>
          <w:sz w:val="19"/>
          <w:szCs w:val="19"/>
        </w:rPr>
        <w:t>R</w:t>
      </w:r>
      <w:r>
        <w:rPr>
          <w:b/>
          <w:color w:val="2B5494"/>
          <w:spacing w:val="1"/>
          <w:w w:val="122"/>
          <w:sz w:val="19"/>
          <w:szCs w:val="19"/>
        </w:rPr>
        <w:t>a</w:t>
      </w:r>
      <w:r>
        <w:rPr>
          <w:b/>
          <w:color w:val="2B5494"/>
          <w:spacing w:val="2"/>
          <w:w w:val="119"/>
          <w:sz w:val="19"/>
          <w:szCs w:val="19"/>
        </w:rPr>
        <w:t>m</w:t>
      </w:r>
      <w:r>
        <w:rPr>
          <w:b/>
          <w:color w:val="2B5494"/>
          <w:spacing w:val="1"/>
          <w:w w:val="122"/>
          <w:sz w:val="19"/>
          <w:szCs w:val="19"/>
        </w:rPr>
        <w:t>a</w:t>
      </w:r>
      <w:r>
        <w:rPr>
          <w:b/>
          <w:color w:val="2B5494"/>
          <w:w w:val="119"/>
          <w:sz w:val="19"/>
          <w:szCs w:val="19"/>
        </w:rPr>
        <w:t>n</w:t>
      </w:r>
      <w:r>
        <w:rPr>
          <w:b/>
          <w:color w:val="2B5494"/>
          <w:spacing w:val="1"/>
          <w:w w:val="106"/>
          <w:sz w:val="19"/>
          <w:szCs w:val="19"/>
        </w:rPr>
        <w:t>U</w:t>
      </w:r>
      <w:r>
        <w:rPr>
          <w:b/>
          <w:color w:val="2B5494"/>
          <w:spacing w:val="1"/>
          <w:w w:val="119"/>
          <w:sz w:val="19"/>
          <w:szCs w:val="19"/>
        </w:rPr>
        <w:t>n</w:t>
      </w:r>
      <w:r>
        <w:rPr>
          <w:b/>
          <w:color w:val="2B5494"/>
          <w:w w:val="111"/>
          <w:sz w:val="19"/>
          <w:szCs w:val="19"/>
        </w:rPr>
        <w:t>i</w:t>
      </w:r>
      <w:r>
        <w:rPr>
          <w:b/>
          <w:color w:val="2B5494"/>
          <w:spacing w:val="1"/>
          <w:w w:val="115"/>
          <w:sz w:val="19"/>
          <w:szCs w:val="19"/>
        </w:rPr>
        <w:t>v</w:t>
      </w:r>
      <w:r>
        <w:rPr>
          <w:b/>
          <w:color w:val="2B5494"/>
          <w:spacing w:val="1"/>
          <w:w w:val="135"/>
          <w:sz w:val="19"/>
          <w:szCs w:val="19"/>
        </w:rPr>
        <w:t>e</w:t>
      </w:r>
      <w:r>
        <w:rPr>
          <w:b/>
          <w:color w:val="2B5494"/>
          <w:spacing w:val="1"/>
          <w:w w:val="103"/>
          <w:sz w:val="19"/>
          <w:szCs w:val="19"/>
        </w:rPr>
        <w:t>r</w:t>
      </w:r>
      <w:r>
        <w:rPr>
          <w:b/>
          <w:color w:val="2B5494"/>
          <w:spacing w:val="1"/>
          <w:w w:val="129"/>
          <w:sz w:val="19"/>
          <w:szCs w:val="19"/>
        </w:rPr>
        <w:t>s</w:t>
      </w:r>
      <w:r>
        <w:rPr>
          <w:b/>
          <w:color w:val="2B5494"/>
          <w:w w:val="111"/>
          <w:sz w:val="19"/>
          <w:szCs w:val="19"/>
        </w:rPr>
        <w:t>i</w:t>
      </w:r>
      <w:r>
        <w:rPr>
          <w:b/>
          <w:color w:val="2B5494"/>
          <w:spacing w:val="1"/>
          <w:w w:val="132"/>
          <w:sz w:val="19"/>
          <w:szCs w:val="19"/>
        </w:rPr>
        <w:t>t</w:t>
      </w:r>
      <w:r>
        <w:rPr>
          <w:b/>
          <w:color w:val="2B5494"/>
          <w:w w:val="115"/>
          <w:sz w:val="19"/>
          <w:szCs w:val="19"/>
        </w:rPr>
        <w:t>y</w:t>
      </w:r>
    </w:p>
    <w:p w:rsidR="0025044D" w:rsidRDefault="00456ADD">
      <w:pPr>
        <w:spacing w:before="13"/>
        <w:ind w:left="349"/>
        <w:rPr>
          <w:sz w:val="15"/>
          <w:szCs w:val="15"/>
        </w:rPr>
      </w:pPr>
      <w:r>
        <w:rPr>
          <w:i/>
          <w:color w:val="2B5494"/>
          <w:spacing w:val="1"/>
          <w:w w:val="109"/>
          <w:sz w:val="15"/>
          <w:szCs w:val="15"/>
        </w:rPr>
        <w:t>Bache</w:t>
      </w:r>
      <w:r>
        <w:rPr>
          <w:i/>
          <w:color w:val="2B5494"/>
          <w:w w:val="109"/>
          <w:sz w:val="15"/>
          <w:szCs w:val="15"/>
        </w:rPr>
        <w:t>l</w:t>
      </w:r>
      <w:r>
        <w:rPr>
          <w:i/>
          <w:color w:val="2B5494"/>
          <w:spacing w:val="1"/>
          <w:w w:val="109"/>
          <w:sz w:val="15"/>
          <w:szCs w:val="15"/>
        </w:rPr>
        <w:t>o</w:t>
      </w:r>
      <w:r>
        <w:rPr>
          <w:i/>
          <w:color w:val="2B5494"/>
          <w:w w:val="109"/>
          <w:sz w:val="15"/>
          <w:szCs w:val="15"/>
        </w:rPr>
        <w:t>rs</w:t>
      </w:r>
      <w:r w:rsidR="002D6F79">
        <w:rPr>
          <w:i/>
          <w:color w:val="2B5494"/>
          <w:spacing w:val="1"/>
          <w:sz w:val="15"/>
          <w:szCs w:val="15"/>
        </w:rPr>
        <w:t>of</w:t>
      </w:r>
      <w:r>
        <w:rPr>
          <w:i/>
          <w:color w:val="2B5494"/>
          <w:spacing w:val="1"/>
          <w:w w:val="89"/>
          <w:sz w:val="15"/>
          <w:szCs w:val="15"/>
        </w:rPr>
        <w:t>C</w:t>
      </w:r>
      <w:r>
        <w:rPr>
          <w:i/>
          <w:color w:val="2B5494"/>
          <w:spacing w:val="1"/>
          <w:w w:val="114"/>
          <w:sz w:val="15"/>
          <w:szCs w:val="15"/>
        </w:rPr>
        <w:t>o</w:t>
      </w:r>
      <w:r>
        <w:rPr>
          <w:i/>
          <w:color w:val="2B5494"/>
          <w:spacing w:val="1"/>
          <w:w w:val="122"/>
          <w:sz w:val="15"/>
          <w:szCs w:val="15"/>
        </w:rPr>
        <w:t>mm</w:t>
      </w:r>
      <w:r>
        <w:rPr>
          <w:i/>
          <w:color w:val="2B5494"/>
          <w:spacing w:val="1"/>
          <w:w w:val="118"/>
          <w:sz w:val="15"/>
          <w:szCs w:val="15"/>
        </w:rPr>
        <w:t>e</w:t>
      </w:r>
      <w:r>
        <w:rPr>
          <w:i/>
          <w:color w:val="2B5494"/>
          <w:w w:val="104"/>
          <w:sz w:val="15"/>
          <w:szCs w:val="15"/>
        </w:rPr>
        <w:t>r</w:t>
      </w:r>
      <w:r>
        <w:rPr>
          <w:i/>
          <w:color w:val="2B5494"/>
          <w:spacing w:val="1"/>
          <w:w w:val="104"/>
          <w:sz w:val="15"/>
          <w:szCs w:val="15"/>
        </w:rPr>
        <w:t>c</w:t>
      </w:r>
      <w:r>
        <w:rPr>
          <w:i/>
          <w:color w:val="2B5494"/>
          <w:w w:val="118"/>
          <w:sz w:val="15"/>
          <w:szCs w:val="15"/>
        </w:rPr>
        <w:t>e</w:t>
      </w:r>
    </w:p>
    <w:p w:rsidR="0025044D" w:rsidRDefault="0025044D">
      <w:pPr>
        <w:spacing w:before="14" w:line="240" w:lineRule="exact"/>
        <w:rPr>
          <w:sz w:val="24"/>
          <w:szCs w:val="24"/>
        </w:rPr>
      </w:pPr>
    </w:p>
    <w:p w:rsidR="0025044D" w:rsidRDefault="00456ADD">
      <w:pPr>
        <w:ind w:left="349"/>
        <w:rPr>
          <w:sz w:val="19"/>
          <w:szCs w:val="19"/>
        </w:rPr>
      </w:pPr>
      <w:proofErr w:type="spellStart"/>
      <w:r>
        <w:rPr>
          <w:b/>
          <w:color w:val="2B5494"/>
          <w:spacing w:val="1"/>
          <w:w w:val="106"/>
          <w:sz w:val="19"/>
          <w:szCs w:val="19"/>
        </w:rPr>
        <w:t>U</w:t>
      </w:r>
      <w:r>
        <w:rPr>
          <w:b/>
          <w:color w:val="2B5494"/>
          <w:spacing w:val="1"/>
          <w:w w:val="115"/>
          <w:sz w:val="19"/>
          <w:szCs w:val="19"/>
        </w:rPr>
        <w:t>d</w:t>
      </w:r>
      <w:r>
        <w:rPr>
          <w:b/>
          <w:color w:val="2B5494"/>
          <w:spacing w:val="1"/>
          <w:w w:val="135"/>
          <w:sz w:val="19"/>
          <w:szCs w:val="19"/>
        </w:rPr>
        <w:t>e</w:t>
      </w:r>
      <w:r>
        <w:rPr>
          <w:b/>
          <w:color w:val="2B5494"/>
          <w:spacing w:val="2"/>
          <w:w w:val="119"/>
          <w:sz w:val="19"/>
          <w:szCs w:val="19"/>
        </w:rPr>
        <w:t>m</w:t>
      </w:r>
      <w:r>
        <w:rPr>
          <w:b/>
          <w:color w:val="2B5494"/>
          <w:w w:val="115"/>
          <w:sz w:val="19"/>
          <w:szCs w:val="19"/>
        </w:rPr>
        <w:t>y</w:t>
      </w:r>
      <w:proofErr w:type="spellEnd"/>
    </w:p>
    <w:p w:rsidR="0025044D" w:rsidRDefault="00456ADD">
      <w:pPr>
        <w:spacing w:before="13"/>
        <w:ind w:left="349"/>
        <w:rPr>
          <w:sz w:val="15"/>
          <w:szCs w:val="15"/>
        </w:rPr>
      </w:pPr>
      <w:r>
        <w:rPr>
          <w:i/>
          <w:color w:val="2B5494"/>
          <w:spacing w:val="1"/>
          <w:sz w:val="15"/>
          <w:szCs w:val="15"/>
        </w:rPr>
        <w:t>Lea</w:t>
      </w:r>
      <w:r>
        <w:rPr>
          <w:i/>
          <w:color w:val="2B5494"/>
          <w:sz w:val="15"/>
          <w:szCs w:val="15"/>
        </w:rPr>
        <w:t>n</w:t>
      </w:r>
      <w:r>
        <w:rPr>
          <w:i/>
          <w:color w:val="2B5494"/>
          <w:spacing w:val="1"/>
          <w:sz w:val="15"/>
          <w:szCs w:val="15"/>
        </w:rPr>
        <w:t>S</w:t>
      </w:r>
      <w:r>
        <w:rPr>
          <w:i/>
          <w:color w:val="2B5494"/>
          <w:sz w:val="15"/>
          <w:szCs w:val="15"/>
        </w:rPr>
        <w:t>ix</w:t>
      </w:r>
      <w:r w:rsidR="00723459">
        <w:rPr>
          <w:i/>
          <w:color w:val="2B5494"/>
          <w:spacing w:val="1"/>
          <w:sz w:val="15"/>
          <w:szCs w:val="15"/>
        </w:rPr>
        <w:t>S</w:t>
      </w:r>
      <w:r w:rsidR="00723459">
        <w:rPr>
          <w:i/>
          <w:color w:val="2B5494"/>
          <w:sz w:val="15"/>
          <w:szCs w:val="15"/>
        </w:rPr>
        <w:t>ig</w:t>
      </w:r>
      <w:r w:rsidR="00723459">
        <w:rPr>
          <w:i/>
          <w:color w:val="2B5494"/>
          <w:spacing w:val="1"/>
          <w:sz w:val="15"/>
          <w:szCs w:val="15"/>
        </w:rPr>
        <w:t>m</w:t>
      </w:r>
      <w:r w:rsidR="00723459">
        <w:rPr>
          <w:i/>
          <w:color w:val="2B5494"/>
          <w:sz w:val="15"/>
          <w:szCs w:val="15"/>
        </w:rPr>
        <w:t xml:space="preserve">a </w:t>
      </w:r>
      <w:r w:rsidR="00723459">
        <w:rPr>
          <w:i/>
          <w:color w:val="2B5494"/>
          <w:spacing w:val="4"/>
          <w:sz w:val="15"/>
          <w:szCs w:val="15"/>
        </w:rPr>
        <w:t>White</w:t>
      </w:r>
      <w:r>
        <w:rPr>
          <w:i/>
          <w:color w:val="2B5494"/>
          <w:spacing w:val="1"/>
          <w:w w:val="110"/>
          <w:sz w:val="15"/>
          <w:szCs w:val="15"/>
        </w:rPr>
        <w:t>Be</w:t>
      </w:r>
      <w:r>
        <w:rPr>
          <w:i/>
          <w:color w:val="2B5494"/>
          <w:w w:val="110"/>
          <w:sz w:val="15"/>
          <w:szCs w:val="15"/>
        </w:rPr>
        <w:t>lt</w:t>
      </w:r>
    </w:p>
    <w:p w:rsidR="0025044D" w:rsidRDefault="0025044D">
      <w:pPr>
        <w:spacing w:before="14" w:line="240" w:lineRule="exact"/>
        <w:rPr>
          <w:sz w:val="24"/>
          <w:szCs w:val="24"/>
        </w:rPr>
      </w:pPr>
    </w:p>
    <w:p w:rsidR="0025044D" w:rsidRDefault="00456ADD">
      <w:pPr>
        <w:ind w:left="349"/>
        <w:rPr>
          <w:sz w:val="19"/>
          <w:szCs w:val="19"/>
        </w:rPr>
      </w:pPr>
      <w:r>
        <w:rPr>
          <w:b/>
          <w:color w:val="2B5494"/>
          <w:spacing w:val="1"/>
          <w:w w:val="85"/>
          <w:sz w:val="19"/>
          <w:szCs w:val="19"/>
        </w:rPr>
        <w:t>L</w:t>
      </w:r>
      <w:r>
        <w:rPr>
          <w:b/>
          <w:color w:val="2B5494"/>
          <w:w w:val="111"/>
          <w:sz w:val="19"/>
          <w:szCs w:val="19"/>
        </w:rPr>
        <w:t>i</w:t>
      </w:r>
      <w:r>
        <w:rPr>
          <w:b/>
          <w:color w:val="2B5494"/>
          <w:spacing w:val="1"/>
          <w:w w:val="119"/>
          <w:sz w:val="19"/>
          <w:szCs w:val="19"/>
        </w:rPr>
        <w:t>n</w:t>
      </w:r>
      <w:r>
        <w:rPr>
          <w:b/>
          <w:color w:val="2B5494"/>
          <w:spacing w:val="1"/>
          <w:w w:val="113"/>
          <w:sz w:val="19"/>
          <w:szCs w:val="19"/>
        </w:rPr>
        <w:t>k</w:t>
      </w:r>
      <w:r>
        <w:rPr>
          <w:b/>
          <w:color w:val="2B5494"/>
          <w:spacing w:val="1"/>
          <w:w w:val="135"/>
          <w:sz w:val="19"/>
          <w:szCs w:val="19"/>
        </w:rPr>
        <w:t>e</w:t>
      </w:r>
      <w:r>
        <w:rPr>
          <w:b/>
          <w:color w:val="2B5494"/>
          <w:spacing w:val="1"/>
          <w:w w:val="115"/>
          <w:sz w:val="19"/>
          <w:szCs w:val="19"/>
        </w:rPr>
        <w:t>d</w:t>
      </w:r>
      <w:r>
        <w:rPr>
          <w:b/>
          <w:color w:val="2B5494"/>
          <w:spacing w:val="1"/>
          <w:w w:val="86"/>
          <w:sz w:val="19"/>
          <w:szCs w:val="19"/>
        </w:rPr>
        <w:t>I</w:t>
      </w:r>
      <w:r>
        <w:rPr>
          <w:b/>
          <w:color w:val="2B5494"/>
          <w:w w:val="119"/>
          <w:sz w:val="19"/>
          <w:szCs w:val="19"/>
        </w:rPr>
        <w:t>n</w:t>
      </w:r>
    </w:p>
    <w:p w:rsidR="0025044D" w:rsidRDefault="00456ADD">
      <w:pPr>
        <w:spacing w:before="13"/>
        <w:ind w:left="349"/>
        <w:rPr>
          <w:sz w:val="15"/>
          <w:szCs w:val="15"/>
        </w:rPr>
      </w:pPr>
      <w:r>
        <w:rPr>
          <w:i/>
          <w:color w:val="2B5494"/>
          <w:spacing w:val="1"/>
          <w:sz w:val="15"/>
          <w:szCs w:val="15"/>
        </w:rPr>
        <w:t>A</w:t>
      </w:r>
      <w:r>
        <w:rPr>
          <w:i/>
          <w:color w:val="2B5494"/>
          <w:sz w:val="15"/>
          <w:szCs w:val="15"/>
        </w:rPr>
        <w:t>gile</w:t>
      </w:r>
      <w:r>
        <w:rPr>
          <w:i/>
          <w:color w:val="2B5494"/>
          <w:spacing w:val="1"/>
          <w:w w:val="108"/>
          <w:sz w:val="15"/>
          <w:szCs w:val="15"/>
        </w:rPr>
        <w:t>P</w:t>
      </w:r>
      <w:r>
        <w:rPr>
          <w:i/>
          <w:color w:val="2B5494"/>
          <w:w w:val="108"/>
          <w:sz w:val="15"/>
          <w:szCs w:val="15"/>
        </w:rPr>
        <w:t>r</w:t>
      </w:r>
      <w:r>
        <w:rPr>
          <w:i/>
          <w:color w:val="2B5494"/>
          <w:spacing w:val="1"/>
          <w:w w:val="108"/>
          <w:sz w:val="15"/>
          <w:szCs w:val="15"/>
        </w:rPr>
        <w:t>o</w:t>
      </w:r>
      <w:r>
        <w:rPr>
          <w:i/>
          <w:color w:val="2B5494"/>
          <w:w w:val="108"/>
          <w:sz w:val="15"/>
          <w:szCs w:val="15"/>
        </w:rPr>
        <w:t>j</w:t>
      </w:r>
      <w:r>
        <w:rPr>
          <w:i/>
          <w:color w:val="2B5494"/>
          <w:spacing w:val="1"/>
          <w:w w:val="108"/>
          <w:sz w:val="15"/>
          <w:szCs w:val="15"/>
        </w:rPr>
        <w:t>ec</w:t>
      </w:r>
      <w:r>
        <w:rPr>
          <w:i/>
          <w:color w:val="2B5494"/>
          <w:w w:val="108"/>
          <w:sz w:val="15"/>
          <w:szCs w:val="15"/>
        </w:rPr>
        <w:t>t</w:t>
      </w:r>
      <w:r>
        <w:rPr>
          <w:i/>
          <w:color w:val="2B5494"/>
          <w:spacing w:val="1"/>
          <w:w w:val="108"/>
          <w:sz w:val="15"/>
          <w:szCs w:val="15"/>
        </w:rPr>
        <w:t>Mana</w:t>
      </w:r>
      <w:r>
        <w:rPr>
          <w:i/>
          <w:color w:val="2B5494"/>
          <w:w w:val="108"/>
          <w:sz w:val="15"/>
          <w:szCs w:val="15"/>
        </w:rPr>
        <w:t>g</w:t>
      </w:r>
      <w:r>
        <w:rPr>
          <w:i/>
          <w:color w:val="2B5494"/>
          <w:spacing w:val="1"/>
          <w:w w:val="108"/>
          <w:sz w:val="15"/>
          <w:szCs w:val="15"/>
        </w:rPr>
        <w:t>e</w:t>
      </w:r>
      <w:r>
        <w:rPr>
          <w:i/>
          <w:color w:val="2B5494"/>
          <w:w w:val="108"/>
          <w:sz w:val="15"/>
          <w:szCs w:val="15"/>
        </w:rPr>
        <w:t>r</w:t>
      </w:r>
      <w:r>
        <w:rPr>
          <w:color w:val="212121"/>
          <w:sz w:val="15"/>
          <w:szCs w:val="15"/>
        </w:rPr>
        <w:t>(</w:t>
      </w:r>
      <w:r w:rsidR="00CF4C83">
        <w:rPr>
          <w:color w:val="212121"/>
          <w:spacing w:val="1"/>
          <w:sz w:val="15"/>
          <w:szCs w:val="15"/>
        </w:rPr>
        <w:t>201</w:t>
      </w:r>
      <w:r w:rsidR="0049653A">
        <w:rPr>
          <w:color w:val="212121"/>
          <w:sz w:val="15"/>
          <w:szCs w:val="15"/>
        </w:rPr>
        <w:t>6-</w:t>
      </w:r>
      <w:r>
        <w:rPr>
          <w:color w:val="212121"/>
          <w:spacing w:val="1"/>
          <w:w w:val="113"/>
          <w:sz w:val="15"/>
          <w:szCs w:val="15"/>
        </w:rPr>
        <w:t>2017</w:t>
      </w:r>
      <w:r>
        <w:rPr>
          <w:color w:val="212121"/>
          <w:w w:val="94"/>
          <w:sz w:val="15"/>
          <w:szCs w:val="15"/>
        </w:rPr>
        <w:t>)</w:t>
      </w:r>
    </w:p>
    <w:p w:rsidR="0025044D" w:rsidRDefault="0025044D">
      <w:pPr>
        <w:spacing w:line="200" w:lineRule="exact"/>
      </w:pPr>
    </w:p>
    <w:p w:rsidR="0025044D" w:rsidRDefault="0025044D">
      <w:pPr>
        <w:spacing w:before="6" w:line="220" w:lineRule="exact"/>
        <w:rPr>
          <w:sz w:val="22"/>
          <w:szCs w:val="22"/>
        </w:rPr>
      </w:pPr>
    </w:p>
    <w:p w:rsidR="0025044D" w:rsidRDefault="00456ADD">
      <w:pPr>
        <w:ind w:left="381"/>
        <w:rPr>
          <w:sz w:val="19"/>
          <w:szCs w:val="19"/>
        </w:rPr>
      </w:pPr>
      <w:r>
        <w:rPr>
          <w:b/>
          <w:color w:val="575759"/>
          <w:spacing w:val="1"/>
          <w:w w:val="93"/>
          <w:sz w:val="19"/>
          <w:szCs w:val="19"/>
        </w:rPr>
        <w:t>FE</w:t>
      </w:r>
      <w:r>
        <w:rPr>
          <w:b/>
          <w:color w:val="575759"/>
          <w:spacing w:val="-9"/>
          <w:w w:val="93"/>
          <w:sz w:val="19"/>
          <w:szCs w:val="19"/>
        </w:rPr>
        <w:t>A</w:t>
      </w:r>
      <w:r>
        <w:rPr>
          <w:b/>
          <w:color w:val="575759"/>
          <w:spacing w:val="1"/>
          <w:w w:val="93"/>
          <w:sz w:val="19"/>
          <w:szCs w:val="19"/>
        </w:rPr>
        <w:t>TURE</w:t>
      </w:r>
      <w:r>
        <w:rPr>
          <w:b/>
          <w:color w:val="575759"/>
          <w:w w:val="93"/>
          <w:sz w:val="19"/>
          <w:szCs w:val="19"/>
        </w:rPr>
        <w:t>D</w:t>
      </w:r>
      <w:r>
        <w:rPr>
          <w:b/>
          <w:color w:val="575759"/>
          <w:spacing w:val="1"/>
          <w:w w:val="104"/>
          <w:sz w:val="19"/>
          <w:szCs w:val="19"/>
        </w:rPr>
        <w:t>P</w:t>
      </w:r>
      <w:r>
        <w:rPr>
          <w:b/>
          <w:color w:val="575759"/>
          <w:spacing w:val="1"/>
          <w:w w:val="92"/>
          <w:sz w:val="19"/>
          <w:szCs w:val="19"/>
        </w:rPr>
        <w:t>R</w:t>
      </w:r>
      <w:r>
        <w:rPr>
          <w:b/>
          <w:color w:val="575759"/>
          <w:spacing w:val="1"/>
          <w:w w:val="103"/>
          <w:sz w:val="19"/>
          <w:szCs w:val="19"/>
        </w:rPr>
        <w:t>O</w:t>
      </w:r>
      <w:r>
        <w:rPr>
          <w:b/>
          <w:color w:val="575759"/>
          <w:spacing w:val="1"/>
          <w:w w:val="67"/>
          <w:sz w:val="19"/>
          <w:szCs w:val="19"/>
        </w:rPr>
        <w:t>J</w:t>
      </w:r>
      <w:r>
        <w:rPr>
          <w:b/>
          <w:color w:val="575759"/>
          <w:spacing w:val="1"/>
          <w:w w:val="85"/>
          <w:sz w:val="19"/>
          <w:szCs w:val="19"/>
        </w:rPr>
        <w:t>E</w:t>
      </w:r>
      <w:r>
        <w:rPr>
          <w:b/>
          <w:color w:val="575759"/>
          <w:spacing w:val="1"/>
          <w:w w:val="89"/>
          <w:sz w:val="19"/>
          <w:szCs w:val="19"/>
        </w:rPr>
        <w:t>C</w:t>
      </w:r>
      <w:r>
        <w:rPr>
          <w:b/>
          <w:color w:val="575759"/>
          <w:spacing w:val="1"/>
          <w:w w:val="88"/>
          <w:sz w:val="19"/>
          <w:szCs w:val="19"/>
        </w:rPr>
        <w:t>T</w:t>
      </w:r>
      <w:r>
        <w:rPr>
          <w:b/>
          <w:color w:val="575759"/>
          <w:sz w:val="19"/>
          <w:szCs w:val="19"/>
        </w:rPr>
        <w:t>S</w:t>
      </w:r>
    </w:p>
    <w:p w:rsidR="0025044D" w:rsidRDefault="0025044D">
      <w:pPr>
        <w:spacing w:before="1" w:line="180" w:lineRule="exact"/>
        <w:rPr>
          <w:sz w:val="19"/>
          <w:szCs w:val="19"/>
        </w:rPr>
      </w:pPr>
    </w:p>
    <w:p w:rsidR="0025044D" w:rsidRDefault="00184D5D">
      <w:pPr>
        <w:ind w:left="349"/>
        <w:rPr>
          <w:sz w:val="19"/>
          <w:szCs w:val="19"/>
        </w:rPr>
      </w:pPr>
      <w:r w:rsidRPr="00184D5D">
        <w:pict>
          <v:group id="_x0000_s1225" style="position:absolute;left:0;text-align:left;margin-left:399.8pt;margin-top:3.45pt;width:9.25pt;height:9.25pt;z-index:-251619840;mso-position-horizontal-relative:page" coordorigin="7996,69" coordsize="185,185">
            <v:shape id="_x0000_s1227" style="position:absolute;left:8054;top:70;width:35;height:46" coordorigin="8054,70" coordsize="35,46" path="m8065,110r-6,2l8054,116r4,-46l8067,72r8,5l8080,76r8,30l8079,106r-7,1l8065,110xe" fillcolor="#2b5494" stroked="f">
              <v:path arrowok="t"/>
            </v:shape>
            <v:shape id="_x0000_s1226" style="position:absolute;left:7997;top:70;width:183;height:183" coordorigin="7997,70" coordsize="183,183" path="m8043,189r1,5l8048,199r3,5l8055,208r5,2l8068,214r9,2l8098,216r8,-1l8113,212r7,-3l8125,205r4,-5l8132,195r2,-6l8134,182r,-5l8133,172r-2,-3l8129,165r-3,-3l8122,159r-3,-2l8114,155r-5,-2l8104,151r-6,-1l8091,149r-5,-2l8083,146r-3,l8078,145r-2,-1l8074,143r-2,-1l8070,141r-1,-2l8068,138r-1,-2l8067,131r2,-3l8072,126r4,-3l8081,122r6,l8093,122r5,1l8100,125r3,3l8106,131r2,4l8109,137r2,2l8112,141r2,1l8116,143r6,l8124,142r2,-3l8128,137r1,-2l8129,129r-1,-3l8127,123r-2,-3l8123,118r-4,-3l8116,112r-4,-2l8106,108r-5,-1l8095,106r-7,l8080,76r4,l8089,76r22,3l8132,88r17,13l8162,118r9,21l8174,161r,5l8173,170r-1,4l8177,182r3,10l8180,201r-2,15l8168,235r-17,13l8129,253r-10,l8110,250r-8,-5l8097,246r-4,l8088,246r-22,-3l8045,235r-17,-14l8015,204r-9,-20l8003,161r,-4l8004,152r,-4l8000,140r-3,-9l7997,121r2,-14l8009,88r17,-14l8048,70r10,l8054,116r-4,4l8047,125r-2,5l8045,142r2,5l8050,152r3,4l8058,159r5,3l8069,164r7,2l8084,168r6,1l8095,170r3,1l8102,173r3,1l8107,176r3,3l8111,181r,8l8109,193r-5,2l8100,198r-5,2l8083,200r-4,-1l8076,198r-3,-2l8071,194r-2,-2l8067,190r-1,-3l8064,184r-1,-3l8062,179r-2,-2l8058,176r-2,-1l8050,175r-2,1l8046,178r-2,2l8043,182r,7xe" fillcolor="#2b5494" stroked="f">
              <v:path arrowok="t"/>
            </v:shape>
            <w10:wrap anchorx="page"/>
          </v:group>
        </w:pict>
      </w:r>
      <w:r w:rsidR="00456ADD">
        <w:rPr>
          <w:b/>
          <w:color w:val="2B5494"/>
          <w:spacing w:val="1"/>
          <w:w w:val="89"/>
          <w:sz w:val="19"/>
          <w:szCs w:val="19"/>
        </w:rPr>
        <w:t>C</w:t>
      </w:r>
      <w:r w:rsidR="00456ADD">
        <w:rPr>
          <w:b/>
          <w:color w:val="2B5494"/>
          <w:spacing w:val="1"/>
          <w:w w:val="119"/>
          <w:sz w:val="19"/>
          <w:szCs w:val="19"/>
        </w:rPr>
        <w:t>u</w:t>
      </w:r>
      <w:r w:rsidR="00456ADD">
        <w:rPr>
          <w:b/>
          <w:color w:val="2B5494"/>
          <w:spacing w:val="1"/>
          <w:w w:val="129"/>
          <w:sz w:val="19"/>
          <w:szCs w:val="19"/>
        </w:rPr>
        <w:t>s</w:t>
      </w:r>
      <w:r w:rsidR="00456ADD">
        <w:rPr>
          <w:b/>
          <w:color w:val="2B5494"/>
          <w:spacing w:val="1"/>
          <w:w w:val="132"/>
          <w:sz w:val="19"/>
          <w:szCs w:val="19"/>
        </w:rPr>
        <w:t>t</w:t>
      </w:r>
      <w:r w:rsidR="00456ADD">
        <w:rPr>
          <w:b/>
          <w:color w:val="2B5494"/>
          <w:spacing w:val="1"/>
          <w:w w:val="125"/>
          <w:sz w:val="19"/>
          <w:szCs w:val="19"/>
        </w:rPr>
        <w:t>o</w:t>
      </w:r>
      <w:r w:rsidR="00456ADD">
        <w:rPr>
          <w:b/>
          <w:color w:val="2B5494"/>
          <w:spacing w:val="2"/>
          <w:w w:val="119"/>
          <w:sz w:val="19"/>
          <w:szCs w:val="19"/>
        </w:rPr>
        <w:t>m</w:t>
      </w:r>
      <w:r w:rsidR="00456ADD">
        <w:rPr>
          <w:b/>
          <w:color w:val="2B5494"/>
          <w:spacing w:val="1"/>
          <w:w w:val="135"/>
          <w:sz w:val="19"/>
          <w:szCs w:val="19"/>
        </w:rPr>
        <w:t>e</w:t>
      </w:r>
      <w:r w:rsidR="00456ADD">
        <w:rPr>
          <w:b/>
          <w:color w:val="2B5494"/>
          <w:w w:val="103"/>
          <w:sz w:val="19"/>
          <w:szCs w:val="19"/>
        </w:rPr>
        <w:t>r</w:t>
      </w:r>
      <w:r w:rsidR="00456ADD">
        <w:rPr>
          <w:b/>
          <w:color w:val="2B5494"/>
          <w:spacing w:val="1"/>
          <w:w w:val="85"/>
          <w:sz w:val="19"/>
          <w:szCs w:val="19"/>
        </w:rPr>
        <w:t>E</w:t>
      </w:r>
      <w:r w:rsidR="00456ADD">
        <w:rPr>
          <w:b/>
          <w:color w:val="2B5494"/>
          <w:spacing w:val="1"/>
          <w:w w:val="119"/>
          <w:sz w:val="19"/>
          <w:szCs w:val="19"/>
        </w:rPr>
        <w:t>n</w:t>
      </w:r>
      <w:r w:rsidR="00456ADD">
        <w:rPr>
          <w:b/>
          <w:color w:val="2B5494"/>
          <w:spacing w:val="1"/>
          <w:w w:val="114"/>
          <w:sz w:val="19"/>
          <w:szCs w:val="19"/>
        </w:rPr>
        <w:t>g</w:t>
      </w:r>
      <w:r w:rsidR="00456ADD">
        <w:rPr>
          <w:b/>
          <w:color w:val="2B5494"/>
          <w:spacing w:val="1"/>
          <w:w w:val="122"/>
          <w:sz w:val="19"/>
          <w:szCs w:val="19"/>
        </w:rPr>
        <w:t>a</w:t>
      </w:r>
      <w:r w:rsidR="00456ADD">
        <w:rPr>
          <w:b/>
          <w:color w:val="2B5494"/>
          <w:spacing w:val="1"/>
          <w:w w:val="114"/>
          <w:sz w:val="19"/>
          <w:szCs w:val="19"/>
        </w:rPr>
        <w:t>g</w:t>
      </w:r>
      <w:r w:rsidR="00CF4C83">
        <w:rPr>
          <w:b/>
          <w:color w:val="2B5494"/>
          <w:spacing w:val="1"/>
          <w:w w:val="114"/>
          <w:sz w:val="19"/>
          <w:szCs w:val="19"/>
        </w:rPr>
        <w:t>e</w:t>
      </w:r>
      <w:r w:rsidR="00456ADD">
        <w:rPr>
          <w:b/>
          <w:color w:val="2B5494"/>
          <w:spacing w:val="2"/>
          <w:w w:val="119"/>
          <w:sz w:val="19"/>
          <w:szCs w:val="19"/>
        </w:rPr>
        <w:t>m</w:t>
      </w:r>
      <w:r w:rsidR="00456ADD">
        <w:rPr>
          <w:b/>
          <w:color w:val="2B5494"/>
          <w:spacing w:val="1"/>
          <w:w w:val="135"/>
          <w:sz w:val="19"/>
          <w:szCs w:val="19"/>
        </w:rPr>
        <w:t>e</w:t>
      </w:r>
      <w:r w:rsidR="00456ADD">
        <w:rPr>
          <w:b/>
          <w:color w:val="2B5494"/>
          <w:spacing w:val="1"/>
          <w:w w:val="119"/>
          <w:sz w:val="19"/>
          <w:szCs w:val="19"/>
        </w:rPr>
        <w:t>n</w:t>
      </w:r>
      <w:r w:rsidR="00456ADD">
        <w:rPr>
          <w:b/>
          <w:color w:val="2B5494"/>
          <w:w w:val="132"/>
          <w:sz w:val="19"/>
          <w:szCs w:val="19"/>
        </w:rPr>
        <w:t>t</w:t>
      </w:r>
      <w:r w:rsidR="00456ADD">
        <w:rPr>
          <w:b/>
          <w:color w:val="2B5494"/>
          <w:sz w:val="19"/>
          <w:szCs w:val="19"/>
        </w:rPr>
        <w:t>(</w:t>
      </w:r>
      <w:r w:rsidR="00456ADD">
        <w:rPr>
          <w:b/>
          <w:color w:val="2B5494"/>
          <w:spacing w:val="1"/>
          <w:sz w:val="19"/>
          <w:szCs w:val="19"/>
        </w:rPr>
        <w:t>HP</w:t>
      </w:r>
      <w:r w:rsidR="00456ADD">
        <w:rPr>
          <w:b/>
          <w:color w:val="2B5494"/>
          <w:sz w:val="19"/>
          <w:szCs w:val="19"/>
        </w:rPr>
        <w:t>)</w:t>
      </w:r>
      <w:r w:rsidR="00456ADD">
        <w:rPr>
          <w:b/>
          <w:color w:val="2B5494"/>
          <w:spacing w:val="1"/>
          <w:sz w:val="19"/>
          <w:szCs w:val="19"/>
        </w:rPr>
        <w:t>VO</w:t>
      </w:r>
      <w:r w:rsidR="00456ADD">
        <w:rPr>
          <w:b/>
          <w:color w:val="2B5494"/>
          <w:sz w:val="19"/>
          <w:szCs w:val="19"/>
        </w:rPr>
        <w:t>W</w:t>
      </w:r>
      <w:r w:rsidR="00456ADD">
        <w:rPr>
          <w:b/>
          <w:color w:val="2B5494"/>
          <w:spacing w:val="1"/>
          <w:sz w:val="19"/>
          <w:szCs w:val="19"/>
        </w:rPr>
        <w:t>S</w:t>
      </w:r>
      <w:r w:rsidR="00456ADD">
        <w:rPr>
          <w:b/>
          <w:color w:val="2B5494"/>
          <w:spacing w:val="1"/>
          <w:w w:val="119"/>
          <w:sz w:val="19"/>
          <w:szCs w:val="19"/>
        </w:rPr>
        <w:t>u</w:t>
      </w:r>
      <w:r w:rsidR="00456ADD">
        <w:rPr>
          <w:b/>
          <w:color w:val="2B5494"/>
          <w:spacing w:val="1"/>
          <w:w w:val="103"/>
          <w:sz w:val="19"/>
          <w:szCs w:val="19"/>
        </w:rPr>
        <w:t>r</w:t>
      </w:r>
      <w:r w:rsidR="00456ADD">
        <w:rPr>
          <w:b/>
          <w:color w:val="2B5494"/>
          <w:spacing w:val="1"/>
          <w:w w:val="115"/>
          <w:sz w:val="19"/>
          <w:szCs w:val="19"/>
        </w:rPr>
        <w:t>v</w:t>
      </w:r>
      <w:r w:rsidR="00456ADD">
        <w:rPr>
          <w:b/>
          <w:color w:val="2B5494"/>
          <w:spacing w:val="1"/>
          <w:w w:val="135"/>
          <w:sz w:val="19"/>
          <w:szCs w:val="19"/>
        </w:rPr>
        <w:t>e</w:t>
      </w:r>
      <w:r w:rsidR="00456ADD">
        <w:rPr>
          <w:b/>
          <w:color w:val="2B5494"/>
          <w:spacing w:val="1"/>
          <w:w w:val="115"/>
          <w:sz w:val="19"/>
          <w:szCs w:val="19"/>
        </w:rPr>
        <w:t>y</w:t>
      </w:r>
      <w:r w:rsidR="00456ADD">
        <w:rPr>
          <w:b/>
          <w:color w:val="2B5494"/>
          <w:w w:val="129"/>
          <w:sz w:val="19"/>
          <w:szCs w:val="19"/>
        </w:rPr>
        <w:t>s</w:t>
      </w:r>
    </w:p>
    <w:p w:rsidR="0025044D" w:rsidRDefault="00456ADD">
      <w:pPr>
        <w:spacing w:before="85" w:line="294" w:lineRule="auto"/>
        <w:ind w:left="349" w:right="553"/>
        <w:rPr>
          <w:sz w:val="13"/>
          <w:szCs w:val="13"/>
        </w:rPr>
      </w:pPr>
      <w:r>
        <w:rPr>
          <w:color w:val="57575A"/>
          <w:w w:val="108"/>
          <w:sz w:val="13"/>
          <w:szCs w:val="13"/>
        </w:rPr>
        <w:t>-</w:t>
      </w:r>
      <w:r>
        <w:rPr>
          <w:color w:val="57575A"/>
          <w:spacing w:val="1"/>
          <w:w w:val="108"/>
          <w:sz w:val="13"/>
          <w:szCs w:val="13"/>
        </w:rPr>
        <w:t>P</w:t>
      </w:r>
      <w:r>
        <w:rPr>
          <w:color w:val="57575A"/>
          <w:w w:val="108"/>
          <w:sz w:val="13"/>
          <w:szCs w:val="13"/>
        </w:rPr>
        <w:t>r</w:t>
      </w:r>
      <w:r>
        <w:rPr>
          <w:color w:val="57575A"/>
          <w:spacing w:val="1"/>
          <w:w w:val="108"/>
          <w:sz w:val="13"/>
          <w:szCs w:val="13"/>
        </w:rPr>
        <w:t>oa</w:t>
      </w:r>
      <w:r>
        <w:rPr>
          <w:color w:val="57575A"/>
          <w:w w:val="108"/>
          <w:sz w:val="13"/>
          <w:szCs w:val="13"/>
        </w:rPr>
        <w:t>ctively</w:t>
      </w:r>
      <w:r>
        <w:rPr>
          <w:color w:val="57575A"/>
          <w:sz w:val="13"/>
          <w:szCs w:val="13"/>
        </w:rPr>
        <w:t>f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ll</w:t>
      </w:r>
      <w:r>
        <w:rPr>
          <w:color w:val="57575A"/>
          <w:spacing w:val="1"/>
          <w:sz w:val="13"/>
          <w:szCs w:val="13"/>
        </w:rPr>
        <w:t>o</w:t>
      </w:r>
      <w:r>
        <w:rPr>
          <w:color w:val="57575A"/>
          <w:sz w:val="13"/>
          <w:szCs w:val="13"/>
        </w:rPr>
        <w:t>w</w:t>
      </w:r>
      <w:r>
        <w:rPr>
          <w:color w:val="57575A"/>
          <w:spacing w:val="1"/>
          <w:sz w:val="13"/>
          <w:szCs w:val="13"/>
        </w:rPr>
        <w:t>u</w:t>
      </w:r>
      <w:r>
        <w:rPr>
          <w:color w:val="57575A"/>
          <w:sz w:val="13"/>
          <w:szCs w:val="13"/>
        </w:rPr>
        <w:t>p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21"/>
          <w:sz w:val="13"/>
          <w:szCs w:val="13"/>
        </w:rPr>
        <w:t>d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18"/>
          <w:sz w:val="13"/>
          <w:szCs w:val="13"/>
        </w:rPr>
        <w:t>g</w:t>
      </w:r>
      <w:r>
        <w:rPr>
          <w:color w:val="57575A"/>
          <w:w w:val="118"/>
          <w:sz w:val="13"/>
          <w:szCs w:val="13"/>
        </w:rPr>
        <w:t>e</w:t>
      </w:r>
      <w:r>
        <w:rPr>
          <w:color w:val="57575A"/>
          <w:spacing w:val="1"/>
          <w:w w:val="118"/>
          <w:sz w:val="13"/>
          <w:szCs w:val="13"/>
        </w:rPr>
        <w:t>n</w:t>
      </w:r>
      <w:r>
        <w:rPr>
          <w:color w:val="57575A"/>
          <w:w w:val="118"/>
          <w:sz w:val="13"/>
          <w:szCs w:val="13"/>
        </w:rPr>
        <w:t>er</w:t>
      </w:r>
      <w:r>
        <w:rPr>
          <w:color w:val="57575A"/>
          <w:spacing w:val="1"/>
          <w:w w:val="118"/>
          <w:sz w:val="13"/>
          <w:szCs w:val="13"/>
        </w:rPr>
        <w:t>a</w:t>
      </w:r>
      <w:r>
        <w:rPr>
          <w:color w:val="57575A"/>
          <w:w w:val="118"/>
          <w:sz w:val="13"/>
          <w:szCs w:val="13"/>
        </w:rPr>
        <w:t>tedfr</w:t>
      </w:r>
      <w:r>
        <w:rPr>
          <w:color w:val="57575A"/>
          <w:spacing w:val="1"/>
          <w:w w:val="118"/>
          <w:sz w:val="13"/>
          <w:szCs w:val="13"/>
        </w:rPr>
        <w:t>o</w:t>
      </w:r>
      <w:r>
        <w:rPr>
          <w:color w:val="57575A"/>
          <w:w w:val="118"/>
          <w:sz w:val="13"/>
          <w:szCs w:val="13"/>
        </w:rPr>
        <w:t>m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98"/>
          <w:sz w:val="13"/>
          <w:szCs w:val="13"/>
        </w:rPr>
        <w:t>v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1"/>
          <w:sz w:val="13"/>
          <w:szCs w:val="13"/>
        </w:rPr>
        <w:t>ss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08"/>
          <w:sz w:val="13"/>
          <w:szCs w:val="13"/>
        </w:rPr>
        <w:t>g</w:t>
      </w:r>
      <w:r>
        <w:rPr>
          <w:color w:val="57575A"/>
          <w:spacing w:val="1"/>
          <w:sz w:val="13"/>
          <w:szCs w:val="13"/>
        </w:rPr>
        <w:t>b</w:t>
      </w:r>
      <w:r>
        <w:rPr>
          <w:color w:val="57575A"/>
          <w:sz w:val="13"/>
          <w:szCs w:val="13"/>
        </w:rPr>
        <w:t>y</w:t>
      </w:r>
      <w:r w:rsidR="00CF4C83">
        <w:rPr>
          <w:color w:val="57575A"/>
          <w:sz w:val="13"/>
          <w:szCs w:val="13"/>
        </w:rPr>
        <w:t>t</w:t>
      </w:r>
      <w:r w:rsidR="00CF4C83">
        <w:rPr>
          <w:color w:val="57575A"/>
          <w:spacing w:val="1"/>
          <w:sz w:val="13"/>
          <w:szCs w:val="13"/>
        </w:rPr>
        <w:t>h</w:t>
      </w:r>
      <w:r w:rsidR="00CF4C83">
        <w:rPr>
          <w:color w:val="57575A"/>
          <w:sz w:val="13"/>
          <w:szCs w:val="13"/>
        </w:rPr>
        <w:t xml:space="preserve">e </w:t>
      </w:r>
      <w:r w:rsidR="00CF4C83">
        <w:rPr>
          <w:color w:val="57575A"/>
          <w:spacing w:val="6"/>
          <w:sz w:val="13"/>
          <w:szCs w:val="13"/>
        </w:rPr>
        <w:t>account</w:t>
      </w:r>
      <w:r>
        <w:rPr>
          <w:color w:val="57575A"/>
          <w:spacing w:val="1"/>
          <w:w w:val="117"/>
          <w:sz w:val="13"/>
          <w:szCs w:val="13"/>
        </w:rPr>
        <w:t>manag</w:t>
      </w:r>
      <w:r>
        <w:rPr>
          <w:color w:val="57575A"/>
          <w:w w:val="117"/>
          <w:sz w:val="13"/>
          <w:szCs w:val="13"/>
        </w:rPr>
        <w:t>ers.</w:t>
      </w:r>
      <w:r>
        <w:rPr>
          <w:color w:val="57575A"/>
          <w:spacing w:val="1"/>
          <w:w w:val="117"/>
          <w:sz w:val="13"/>
          <w:szCs w:val="13"/>
        </w:rPr>
        <w:t>M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w w:val="121"/>
          <w:sz w:val="13"/>
          <w:szCs w:val="13"/>
        </w:rPr>
        <w:t>n</w:t>
      </w:r>
      <w:r>
        <w:rPr>
          <w:color w:val="57575A"/>
          <w:sz w:val="13"/>
          <w:szCs w:val="13"/>
        </w:rPr>
        <w:t>-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21"/>
          <w:sz w:val="13"/>
          <w:szCs w:val="13"/>
        </w:rPr>
        <w:t>up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w w:val="121"/>
          <w:sz w:val="13"/>
          <w:szCs w:val="13"/>
        </w:rPr>
        <w:t>r r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w w:val="121"/>
          <w:sz w:val="13"/>
          <w:szCs w:val="13"/>
        </w:rPr>
        <w:t>h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p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spacing w:val="1"/>
          <w:sz w:val="13"/>
          <w:szCs w:val="13"/>
        </w:rPr>
        <w:t xml:space="preserve"> w</w:t>
      </w:r>
      <w:r>
        <w:rPr>
          <w:color w:val="57575A"/>
          <w:sz w:val="13"/>
          <w:szCs w:val="13"/>
        </w:rPr>
        <w:t>ith</w:t>
      </w:r>
      <w:r>
        <w:rPr>
          <w:color w:val="57575A"/>
          <w:spacing w:val="1"/>
          <w:sz w:val="13"/>
          <w:szCs w:val="13"/>
        </w:rPr>
        <w:t>a</w:t>
      </w:r>
      <w:r>
        <w:rPr>
          <w:color w:val="57575A"/>
          <w:sz w:val="13"/>
          <w:szCs w:val="13"/>
        </w:rPr>
        <w:t>ll</w:t>
      </w:r>
      <w:r>
        <w:rPr>
          <w:color w:val="57575A"/>
          <w:spacing w:val="1"/>
          <w:w w:val="121"/>
          <w:sz w:val="13"/>
          <w:szCs w:val="13"/>
        </w:rPr>
        <w:t>bu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ss</w:t>
      </w:r>
      <w:r>
        <w:rPr>
          <w:color w:val="57575A"/>
          <w:w w:val="106"/>
          <w:sz w:val="13"/>
          <w:szCs w:val="13"/>
        </w:rPr>
        <w:t>c</w:t>
      </w:r>
      <w:r>
        <w:rPr>
          <w:color w:val="57575A"/>
          <w:w w:val="90"/>
          <w:sz w:val="13"/>
          <w:szCs w:val="13"/>
        </w:rPr>
        <w:t>li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05"/>
          <w:sz w:val="13"/>
          <w:szCs w:val="13"/>
        </w:rPr>
        <w:t>.</w:t>
      </w:r>
    </w:p>
    <w:p w:rsidR="0025044D" w:rsidRDefault="0025044D">
      <w:pPr>
        <w:spacing w:line="200" w:lineRule="exact"/>
      </w:pPr>
    </w:p>
    <w:p w:rsidR="0025044D" w:rsidRDefault="0025044D">
      <w:pPr>
        <w:spacing w:before="4" w:line="220" w:lineRule="exact"/>
        <w:rPr>
          <w:sz w:val="22"/>
          <w:szCs w:val="22"/>
        </w:rPr>
      </w:pPr>
    </w:p>
    <w:p w:rsidR="0025044D" w:rsidRDefault="00184D5D">
      <w:pPr>
        <w:ind w:left="1427"/>
      </w:pPr>
      <w:r w:rsidRPr="00184D5D">
        <w:pict>
          <v:group id="_x0000_s1214" style="position:absolute;left:0;text-align:left;margin-left:52.55pt;margin-top:0;width:32.4pt;height:32.4pt;z-index:-251693568;mso-position-horizontal-relative:page" coordorigin="1051" coordsize="648,648">
            <v:shape id="_x0000_s1224" style="position:absolute;left:1052;top:1;width:647;height:647" coordorigin="1052,1" coordsize="647,647" path="m1402,647r26,-4l1453,638r24,-7l1501,622r23,-10l1546,599r20,-14l1586,570r18,-17l1621,535r15,-20l1650,495r13,-22l1673,450r9,-24l1689,402r6,-25l1698,351r1,-27l1699,324r-1,-26l1695,272r-6,-26l1682,222r-9,-24l1663,175r-13,-21l1636,133r-15,-19l1604,95,1586,78,1566,63,1546,49,1524,37,1501,26r-24,-9l1453,10,1428,5,1402,2,1375,1r-26,1l1323,5r-26,5l1273,17r-24,9l1227,37r-22,12l1184,63r-19,15l1146,95r-16,19l1114,133r-14,21l1088,175r-11,23l1068,222r-7,24l1056,272r-3,26l1052,324r1,27l1056,377r5,25l1068,426r9,24l1088,473r12,22l1114,515r16,20l1146,553r19,17l1184,585r21,14l1227,612r22,10l1273,631r24,7l1323,643r26,4l1375,648r27,-1xe" fillcolor="#2b5494" stroked="f">
              <v:path arrowok="t"/>
            </v:shape>
            <v:shape id="_x0000_s1223" style="position:absolute;left:1406;top:147;width:68;height:68" coordorigin="1406,147" coordsize="68,68" path="m1474,181r-8,20l1449,213r-9,2l1419,207r-12,-17l1406,181r7,-21l1431,148r9,-1l1460,154r12,18l1474,181xe" stroked="f">
              <v:path arrowok="t"/>
            </v:shape>
            <v:shape id="_x0000_s1222" style="position:absolute;left:1387;top:216;width:126;height:145" coordorigin="1387,216" coordsize="126,145" path="m1464,217r9,-1l1490,224r13,19l1505,248r5,20l1513,286r,19l1511,327r-3,16l1500,349r-10,3l1490,354r-1,2l1488,358r,1l1488,360r-1,2l1486,362r,-13l1482,345r-5,-2l1481,338r12,-22l1498,298r2,-15l1500,267r-5,-12l1491,248r-4,-8l1482,235r-4,-3l1475,230r-9,l1463,232r-3,3l1454,241r,9l1460,256r3,3l1465,263r3,6l1470,276r,7l1470,293r-4,12l1459,317r,-12l1457,292r-2,-12l1453,283r-3,4l1448,289r,2l1448,292r,2l1445,299r-2,5l1441,310r-2,-3l1438,303r-2,-3l1434,302r-2,2l1429,305r-1,1l1410,314r-20,4l1393,315r1,-4l1394,301r-3,-5l1387,294r12,-1l1408,290r8,-5l1424,280r7,-7l1436,265r2,-3l1440,260r1,-3l1444,247r3,-10l1450,231r3,-7l1457,219r7,-2xe" stroked="f">
              <v:path arrowok="t"/>
            </v:shape>
            <v:shape id="_x0000_s1221" style="position:absolute;left:1447;top:449;width:50;height:53" coordorigin="1447,449" coordsize="50,53" path="m1458,489r-1,-1l1451,468r-4,-19l1486,449r1,9l1490,467r3,9l1497,486r-5,11l1482,500r-2,1l1478,501r-10,l1461,497r-3,-8xe" stroked="f">
              <v:path arrowok="t"/>
            </v:shape>
            <v:shape id="_x0000_s1220" style="position:absolute;left:1449;top:355;width:25;height:7" coordorigin="1449,355" coordsize="25,7" path="m1474,362r-25,l1449,360r1,-2l1450,357r2,1l1454,359r6,l1464,357r3,-2l1474,355r,7xe" stroked="f">
              <v:path arrowok="t"/>
            </v:shape>
            <v:shape id="_x0000_s1219" style="position:absolute;left:1300;top:147;width:68;height:68" coordorigin="1300,147" coordsize="68,68" path="m1368,181r-8,20l1343,213r-9,2l1313,207r-12,-17l1300,181r7,-21l1325,148r9,-1l1354,154r12,18l1368,181xe" stroked="f">
              <v:path arrowok="t"/>
            </v:shape>
            <v:shape id="_x0000_s1218" style="position:absolute;left:1260;top:217;width:69;height:284" coordorigin="1260,217" coordsize="69,284" path="m1281,497r-5,-11l1280,476r3,-7l1288,448r3,-19l1292,410r-2,-23l1287,367r-4,-15l1274,349r-9,-6l1262,327r-1,-6l1260,300r1,-19l1265,263r5,-20l1277,231r16,-13l1310,217r2,1l1324,232r,21l1323,257r-1,4l1321,265r-1,-2l1319,261r-1,-2l1317,254r-1,-3l1315,248r,-1l1315,246r,-1l1315,245r,-1l1314,236r-6,-6l1299,230r,l1295,230r-4,2l1289,235r-3,3l1284,242r1,4l1288,261r10,23l1303,291r6,7l1315,303r,9l1315,322r1,8l1316,331r4,13l1324,361r4,23l1329,410r,l1329,429r-3,19l1322,468r-7,21l1313,497r-8,4l1296,501r-3,l1291,500r-10,-3xe" stroked="f">
              <v:path arrowok="t"/>
            </v:shape>
            <v:shape id="_x0000_s1217" style="position:absolute;left:1287;top:233;width:104;height:86" coordorigin="1287,233" coordsize="104,86" path="m1301,283r-13,-19l1288,247r,-1l1287,239r6,-6l1299,233r7,l1311,238r1,7l1312,245r,l1312,246r,1l1313,251r1,4l1316,260r3,9l1326,279r14,7l1349,291r12,4l1386,295r5,5l1391,313r-5,6l1378,319r-12,-1l1345,314r-17,-6l1316,301r-9,-9l1301,283xe" stroked="f">
              <v:path arrowok="t"/>
            </v:shape>
            <v:shape id="_x0000_s1216" style="position:absolute;left:1411;top:346;width:90;height:100" coordorigin="1411,346" coordsize="90,100" path="m1479,346r4,4l1483,365r15,l1501,367r,76l1498,446r-85,l1411,443r,-76l1413,365r16,l1429,350r4,-4l1442,346r,2l1443,350r2,2l1436,352r-1,1l1435,365r42,l1477,353r-1,-1l1469,352r2,-2l1473,348r1,-2l1479,346xe" stroked="f">
              <v:path arrowok="t"/>
            </v:shape>
            <v:shape id="_x0000_s1215" style="position:absolute;left:1444;top:232;width:53;height:124" coordorigin="1444,232" coordsize="53,124" path="m1457,249r,-7l1462,237r5,-5l1474,232r5,4l1480,237r4,4l1488,249r5,8l1497,268r,15l1496,295r-5,18l1481,332r-15,20l1464,354r-4,2l1454,356r-3,-1l1449,353r-5,-5l1444,341r4,-5l1463,316r8,-19l1473,283r,-9l1470,267r-2,-5l1465,257r-2,-3l1462,254r-5,-5xe" stroked="f">
              <v:path arrowok="t"/>
            </v:shape>
            <w10:wrap anchorx="page"/>
          </v:group>
        </w:pict>
      </w:r>
      <w:r w:rsidRPr="00184D5D">
        <w:pict>
          <v:group id="_x0000_s1206" style="position:absolute;left:0;text-align:left;margin-left:170.1pt;margin-top:0;width:32.4pt;height:32.4pt;z-index:-251692544;mso-position-horizontal-relative:page" coordorigin="3402" coordsize="648,648">
            <v:shape id="_x0000_s1213" style="position:absolute;left:3403;top:1;width:647;height:647" coordorigin="3403,1" coordsize="647,647" path="m4050,324r-1,27l4046,377r-6,25l4033,426r-9,24l4014,473r-13,22l3987,515r-15,20l3955,553r-18,17l3917,585r-20,14l3875,612r-23,10l3828,631r-24,7l3779,643r-26,4l3726,648r-26,-1l3674,643r-26,-5l3624,631r-24,-9l3578,612r-22,-13l3535,585r-19,-15l3497,553r-16,-18l3465,515r-14,-20l3439,473r-11,-23l3419,426r-7,-24l3407,377r-3,-26l3403,324r1,-26l3407,272r5,-26l3419,222r9,-24l3439,175r12,-21l3465,133r16,-19l3497,95r19,-17l3535,63r21,-14l3578,37r22,-11l3624,17r24,-7l3674,5r26,-3l3726,1r27,1l3779,5r25,5l3828,17r24,9l3875,37r22,12l3917,63r20,15l3955,95r17,19l3987,133r14,21l4014,175r10,23l4033,222r7,24l4046,272r3,26l4050,324xe" fillcolor="#2b5494" stroked="f">
              <v:path arrowok="t"/>
            </v:shape>
            <v:shape id="_x0000_s1212" style="position:absolute;left:3619;top:180;width:49;height:49" coordorigin="3619,180" coordsize="49,49" path="m3668,204r,14l3657,228r-27,l3619,218r,-27l3630,180r27,l3668,191r,13xe" stroked="f">
              <v:path arrowok="t"/>
            </v:shape>
            <v:shape id="_x0000_s1211" style="position:absolute;left:3575;top:234;width:137;height:233" coordorigin="3575,234" coordsize="137,233" path="m3667,270r17,101l3668,371r-5,90l3663,464r-3,3l3654,467r-3,-3l3651,461r-5,-90l3641,371r-5,90l3636,464r-3,3l3627,467r-3,-3l3624,461r-5,-90l3604,371r16,-101l3587,336r-1,3l3582,341r-3,-2l3576,338r-1,-3l3576,332r,-1l3581,319r9,-24l3600,270r7,-16l3613,242r6,-8l3669,234r6,8l3681,254r8,20l3699,300r8,22l3711,332r1,3l3711,338r-3,1l3705,341r-3,-2l3700,336r-33,-66xe" stroked="f">
              <v:path arrowok="t"/>
            </v:shape>
            <v:shape id="_x0000_s1210" style="position:absolute;left:3816;top:180;width:49;height:49" coordorigin="3816,180" coordsize="49,49" path="m3841,180r13,l3865,191r,27l3854,228r-27,l3816,218r,-27l3827,180r14,xe" stroked="f">
              <v:path arrowok="t"/>
            </v:shape>
            <v:shape id="_x0000_s1209" style="position:absolute;left:3772;top:234;width:137;height:233" coordorigin="3772,234" coordsize="137,233" path="m3909,335r-1,3l3905,339r-3,2l3899,339r-1,-3l3868,270r-2,53l3871,457r,5l3867,467r-5,l3862,467r-6,l3852,463r,-5l3841,348r-11,110l3830,463r-5,4l3820,467r,l3814,467r-4,-5l3811,457r4,-134l3814,270r-30,66l3783,339r-4,2l3777,339r-3,-1l3772,335r1,-3l3777,320r8,-24l3794,270r6,-16l3814,239r24,-5l3843,234r27,6l3881,254r8,19l3897,299r8,23l3908,332r1,3xe" stroked="f">
              <v:path arrowok="t"/>
            </v:shape>
            <v:shape id="_x0000_s1208" style="position:absolute;left:3727;top:328;width:30;height:30" coordorigin="3727,328" coordsize="30,30" path="m3742,328r8,l3757,335r,16l3750,358r-16,l3727,351r,-16l3734,328r8,xe" stroked="f">
              <v:path arrowok="t"/>
            </v:shape>
            <v:shape id="_x0000_s1207" style="position:absolute;left:3693;top:338;width:98;height:129" coordorigin="3693,338" coordsize="98,129" path="m3752,467r-2,-2l3749,463r,-3l3745,434r-3,-18l3742,419r-4,26l3735,463r,2l3732,467r-5,l3725,465r-1,-2l3724,460r,-1l3727,402r-1,-20l3725,375r,2l3717,373r-7,-5l3696,348r,-1l3695,345r-1,-1l3694,343r-1,-3l3694,339r3,-1l3698,338r1,1l3700,340r1,1l3717,361r11,2l3731,363r3,-2l3751,361r3,2l3756,363r12,-2l3783,341r1,-1l3785,339r1,-1l3788,338r2,1l3791,340r,3l3791,344r-1,1l3789,347r-1,1l3775,368r-8,5l3760,377r-1,-2l3759,382r-1,20l3760,459r1,1l3760,463r,2l3757,467r-5,xe" stroked="f">
              <v:path arrowok="t"/>
            </v:shape>
            <w10:wrap anchorx="page"/>
          </v:group>
        </w:pict>
      </w:r>
      <w:r w:rsidRPr="00184D5D">
        <w:pict>
          <v:group id="_x0000_s1203" style="position:absolute;left:0;text-align:left;margin-left:228.9pt;margin-top:0;width:32.4pt;height:32.4pt;z-index:-251691520;mso-position-horizontal-relative:page" coordorigin="4578" coordsize="648,648">
            <v:shape id="_x0000_s1205" style="position:absolute;left:4578;top:1;width:647;height:647" coordorigin="4578,1" coordsize="647,647" path="m5225,324r-1,27l5221,377r-5,25l5209,426r-9,24l5189,473r-12,22l5163,515r-16,20l5130,553r-18,17l5093,585r-21,14l5050,612r-22,10l5004,631r-25,7l4954,643r-26,4l4902,648r-27,-1l4849,643r-25,-5l4799,631r-23,-9l4753,612r-22,-13l4711,585r-20,-15l4673,553r-17,-18l4641,515r-14,-20l4614,473r-10,-23l4595,426r-7,-24l4582,377r-3,-26l4578,324r1,-26l4582,272r6,-26l4595,222r9,-24l4614,175r13,-21l4641,133r15,-19l4673,95r18,-17l4711,63r20,-14l4753,37r23,-11l4799,17r25,-7l4849,5r26,-3l4902,1r26,1l4954,5r25,5l5004,17r24,9l5050,37r22,12l5093,63r19,15l5130,95r17,19l5163,133r14,21l5189,175r11,23l5209,222r7,24l5221,272r3,26l5225,324xe" fillcolor="#2b5494" stroked="f">
              <v:path arrowok="t"/>
            </v:shape>
            <v:shape id="_x0000_s1204" style="position:absolute;left:4743;top:181;width:317;height:314" coordorigin="4743,181" coordsize="317,314" path="m5006,478l4937,342r-1,-2l4834,420r-2,1l4831,422r-1,1l4855,473r-21,22l4811,453r-6,-7l4789,464r-8,-7l4798,439r-2,-2l4743,413r23,-24l4816,409r1,-2l4819,405r2,-2l4900,307,4768,247r33,-27l4848,228r51,9l4958,247r74,-61l5060,181r-6,32l4997,281r,1l5010,348r10,50l5030,449r-24,29xe" stroked="f">
              <v:path arrowok="t"/>
            </v:shape>
            <w10:wrap anchorx="page"/>
          </v:group>
        </w:pict>
      </w:r>
      <w:r w:rsidRPr="00184D5D">
        <w:pict>
          <v:group id="_x0000_s1197" style="position:absolute;left:0;text-align:left;margin-left:287.65pt;margin-top:0;width:32.4pt;height:32.4pt;z-index:-251690496;mso-position-horizontal-relative:page" coordorigin="5753" coordsize="648,648">
            <v:shape id="_x0000_s1202" style="position:absolute;left:5754;top:1;width:647;height:647" coordorigin="5754,1" coordsize="647,647" path="m6401,324r-1,27l6396,377r-5,25l6384,426r-9,24l6365,473r-13,22l6338,515r-15,20l6306,553r-18,17l6268,585r-20,14l6226,612r-23,10l6179,631r-24,7l6130,643r-26,4l6077,648r-26,-1l6025,643r-26,-5l5975,631r-24,-9l5929,612r-22,-13l5886,585r-19,-15l5848,553r-16,-18l5816,515r-14,-20l5790,473r-11,-23l5770,426r-7,-24l5758,377r-3,-26l5754,324r1,-26l5758,272r5,-26l5770,222r9,-24l5790,175r12,-21l5816,133r16,-19l5848,95r19,-17l5886,63r21,-14l5929,37r22,-11l5975,17r24,-7l6025,5r26,-3l6077,1r27,1l6130,5r25,5l6179,17r24,9l6226,37r22,12l6268,63r20,15l6306,95r17,19l6338,133r14,21l6365,175r10,23l6384,222r7,24l6396,272r4,26l6401,324xe" fillcolor="#2b5494" stroked="f">
              <v:path arrowok="t"/>
            </v:shape>
            <v:shape id="_x0000_s1201" style="position:absolute;left:5901;top:185;width:174;height:153" coordorigin="5901,185" coordsize="174,153" path="m6000,205r8,-1l5998,220r8,3l6000,241r5,2l6001,250r40,-55l6075,213r-23,-2l6055,219r-12,-4l6051,226r-17,l6039,230r-15,5l6030,241r-30,15l6061,260r11,35l6054,274r-12,7l6036,267r-8,5l6019,265r-7,2l5996,262r,14l5992,275r2,13l5990,287r4,14l5989,302r1,9l5983,306r12,31l5970,303r21,-39l5981,270r-15,1l5962,277r-13,1l5946,287r-6,-6l5932,298r-5,-11l5923,327r-2,-50l5984,260r-30,3l5955,255r-15,4l5942,253r-14,9l5928,249r-7,10l5919,251r-18,14l5919,231r11,4l5940,239r11,3l5961,246r11,4l5982,254r-6,-12l5968,244r-3,-11l5959,235r-6,-12l5938,238r-2,-1l5949,210r45,43l5990,202r33,-17l6000,205xe" stroked="f">
              <v:path arrowok="t"/>
            </v:shape>
            <v:shape id="_x0000_s1200" style="position:absolute;left:6001;top:267;width:100;height:215" coordorigin="6001,267" coordsize="100,215" path="m6007,272r6,7l6019,286r6,8l6030,301r4,6l6045,323r11,18l6068,362r9,18l6080,387r8,19l6094,425r2,6l6100,452r1,19l6101,475r-23,7l6080,463r-1,-20l6076,428r-5,-19l6065,390r-6,-16l6051,355r-9,-17l6032,322r-11,-18l6010,287r-7,-10l6001,267r6,5xe" stroked="f">
              <v:path arrowok="t"/>
            </v:shape>
            <v:shape id="_x0000_s1199" style="position:absolute;left:6080;top:236;width:162;height:112" coordorigin="6080,236" coordsize="162,112" path="m6215,247r-26,6l6196,256r-15,7l6186,268r-12,11l6177,282r-6,4l6224,262r18,28l6226,279r-1,7l6218,278r1,11l6206,282r2,5l6195,285r1,6l6168,290r44,28l6206,348r-5,-23l6189,326r1,-13l6182,313r-4,-8l6172,303r-10,-10l6157,303r-3,-2l6151,311r-4,-2l6144,321r-3,-2l6138,326r-3,-6l6130,347r-4,-35l6158,292r-10,l6136,287r-5,3l6120,285r-6,5l6112,284r-13,9l6100,283r-20,27l6099,272r55,14l6130,276r4,-5l6121,268r4,-4l6111,265r6,-10l6107,260r2,-7l6089,256r28,-18l6124,246r6,7l6136,260r7,7l6149,274r6,7l6156,270r-7,-2l6150,259r-4,-1l6146,246r-17,5l6128,250r21,-14l6165,286r18,-39l6215,247xe" stroked="f">
              <v:path arrowok="t"/>
            </v:shape>
            <v:shape id="_x0000_s1198" style="position:absolute;left:6133;top:299;width:43;height:193" coordorigin="6133,299" coordsize="43,193" path="m6162,311r-1,-5l6164,299r3,6l6168,312r2,8l6171,328r1,7l6173,342r1,11l6175,366r,13l6176,392r-1,14l6174,419r-1,13l6171,445r-4,13l6164,470r-5,12l6153,492r-20,-5l6144,471r8,-19l6154,447r5,-19l6163,409r1,-9l6165,380r,-20l6165,351r-1,-21l6162,311xe" stroked="f">
              <v:path arrowok="t"/>
            </v:shape>
            <w10:wrap anchorx="page"/>
          </v:group>
        </w:pict>
      </w:r>
      <w:r w:rsidR="00E566BC">
        <w:pict>
          <v:shape id="_x0000_i1028" type="#_x0000_t75" style="width:32.55pt;height:32.55pt">
            <v:imagedata r:id="rId17" o:title=""/>
          </v:shape>
        </w:pict>
      </w:r>
    </w:p>
    <w:p w:rsidR="0025044D" w:rsidRDefault="0025044D">
      <w:pPr>
        <w:spacing w:before="3" w:line="220" w:lineRule="exact"/>
        <w:rPr>
          <w:sz w:val="22"/>
          <w:szCs w:val="22"/>
        </w:rPr>
      </w:pPr>
    </w:p>
    <w:p w:rsidR="0025044D" w:rsidRDefault="00CF4C83">
      <w:pPr>
        <w:ind w:left="179" w:right="153"/>
        <w:jc w:val="center"/>
        <w:rPr>
          <w:sz w:val="13"/>
          <w:szCs w:val="13"/>
        </w:rPr>
      </w:pPr>
      <w:r>
        <w:rPr>
          <w:color w:val="575759"/>
          <w:spacing w:val="1"/>
          <w:sz w:val="13"/>
          <w:szCs w:val="13"/>
        </w:rPr>
        <w:lastRenderedPageBreak/>
        <w:t>M</w:t>
      </w:r>
      <w:r>
        <w:rPr>
          <w:color w:val="575759"/>
          <w:sz w:val="13"/>
          <w:szCs w:val="13"/>
        </w:rPr>
        <w:t xml:space="preserve">eet </w:t>
      </w:r>
      <w:proofErr w:type="spellStart"/>
      <w:r>
        <w:rPr>
          <w:color w:val="575759"/>
          <w:spacing w:val="6"/>
          <w:sz w:val="13"/>
          <w:szCs w:val="13"/>
        </w:rPr>
        <w:t>People</w:t>
      </w:r>
      <w:r>
        <w:rPr>
          <w:color w:val="575759"/>
          <w:spacing w:val="1"/>
          <w:w w:val="107"/>
          <w:sz w:val="13"/>
          <w:szCs w:val="13"/>
        </w:rPr>
        <w:t>So</w:t>
      </w:r>
      <w:r>
        <w:rPr>
          <w:color w:val="575759"/>
          <w:w w:val="107"/>
          <w:sz w:val="13"/>
          <w:szCs w:val="13"/>
        </w:rPr>
        <w:t>ci</w:t>
      </w:r>
      <w:r>
        <w:rPr>
          <w:color w:val="575759"/>
          <w:spacing w:val="1"/>
          <w:w w:val="107"/>
          <w:sz w:val="13"/>
          <w:szCs w:val="13"/>
        </w:rPr>
        <w:t>a</w:t>
      </w:r>
      <w:r>
        <w:rPr>
          <w:color w:val="575759"/>
          <w:w w:val="107"/>
          <w:sz w:val="13"/>
          <w:szCs w:val="13"/>
        </w:rPr>
        <w:t>lizi</w:t>
      </w:r>
      <w:r>
        <w:rPr>
          <w:color w:val="575759"/>
          <w:spacing w:val="1"/>
          <w:w w:val="107"/>
          <w:sz w:val="13"/>
          <w:szCs w:val="13"/>
        </w:rPr>
        <w:t>n</w:t>
      </w:r>
      <w:r>
        <w:rPr>
          <w:color w:val="575759"/>
          <w:w w:val="107"/>
          <w:sz w:val="13"/>
          <w:szCs w:val="13"/>
        </w:rPr>
        <w:t>g</w:t>
      </w:r>
      <w:r w:rsidR="00456ADD">
        <w:rPr>
          <w:color w:val="575759"/>
          <w:sz w:val="13"/>
          <w:szCs w:val="13"/>
        </w:rPr>
        <w:t>F</w:t>
      </w:r>
      <w:r w:rsidR="00456ADD">
        <w:rPr>
          <w:color w:val="575759"/>
          <w:spacing w:val="1"/>
          <w:sz w:val="13"/>
          <w:szCs w:val="13"/>
        </w:rPr>
        <w:t>am</w:t>
      </w:r>
      <w:r w:rsidR="00456ADD">
        <w:rPr>
          <w:color w:val="575759"/>
          <w:sz w:val="13"/>
          <w:szCs w:val="13"/>
        </w:rPr>
        <w:t>ily</w:t>
      </w:r>
      <w:proofErr w:type="spellEnd"/>
      <w:r w:rsidR="00456ADD">
        <w:rPr>
          <w:color w:val="575759"/>
          <w:sz w:val="13"/>
          <w:szCs w:val="13"/>
        </w:rPr>
        <w:t xml:space="preserve">                    Tr</w:t>
      </w:r>
      <w:r w:rsidR="00456ADD">
        <w:rPr>
          <w:color w:val="575759"/>
          <w:spacing w:val="1"/>
          <w:sz w:val="13"/>
          <w:szCs w:val="13"/>
        </w:rPr>
        <w:t>a</w:t>
      </w:r>
      <w:r w:rsidR="00456ADD">
        <w:rPr>
          <w:color w:val="575759"/>
          <w:sz w:val="13"/>
          <w:szCs w:val="13"/>
        </w:rPr>
        <w:t>velli</w:t>
      </w:r>
      <w:r w:rsidR="00456ADD">
        <w:rPr>
          <w:color w:val="575759"/>
          <w:spacing w:val="1"/>
          <w:sz w:val="13"/>
          <w:szCs w:val="13"/>
        </w:rPr>
        <w:t>n</w:t>
      </w:r>
      <w:r w:rsidR="00456ADD">
        <w:rPr>
          <w:color w:val="575759"/>
          <w:sz w:val="13"/>
          <w:szCs w:val="13"/>
        </w:rPr>
        <w:t xml:space="preserve">g                   </w:t>
      </w:r>
      <w:r w:rsidR="00456ADD">
        <w:rPr>
          <w:color w:val="575759"/>
          <w:spacing w:val="1"/>
          <w:w w:val="108"/>
          <w:sz w:val="13"/>
          <w:szCs w:val="13"/>
        </w:rPr>
        <w:t>Ho</w:t>
      </w:r>
      <w:r w:rsidR="00456ADD">
        <w:rPr>
          <w:color w:val="575759"/>
          <w:w w:val="108"/>
          <w:sz w:val="13"/>
          <w:szCs w:val="13"/>
        </w:rPr>
        <w:t>li</w:t>
      </w:r>
      <w:r w:rsidR="00456ADD">
        <w:rPr>
          <w:color w:val="575759"/>
          <w:spacing w:val="1"/>
          <w:w w:val="108"/>
          <w:sz w:val="13"/>
          <w:szCs w:val="13"/>
        </w:rPr>
        <w:t>day</w:t>
      </w:r>
      <w:r w:rsidR="00456ADD">
        <w:rPr>
          <w:color w:val="575759"/>
          <w:w w:val="108"/>
          <w:sz w:val="13"/>
          <w:szCs w:val="13"/>
        </w:rPr>
        <w:t xml:space="preserve">s              </w:t>
      </w:r>
      <w:r w:rsidR="00456ADD">
        <w:rPr>
          <w:color w:val="575759"/>
          <w:spacing w:val="1"/>
          <w:sz w:val="13"/>
          <w:szCs w:val="13"/>
        </w:rPr>
        <w:t>W</w:t>
      </w:r>
      <w:r w:rsidR="00456ADD">
        <w:rPr>
          <w:color w:val="575759"/>
          <w:sz w:val="13"/>
          <w:szCs w:val="13"/>
        </w:rPr>
        <w:t>eb</w:t>
      </w:r>
      <w:r w:rsidR="00456ADD">
        <w:rPr>
          <w:color w:val="575759"/>
          <w:spacing w:val="1"/>
          <w:w w:val="97"/>
          <w:sz w:val="13"/>
          <w:szCs w:val="13"/>
        </w:rPr>
        <w:t>S</w:t>
      </w:r>
      <w:r w:rsidR="00456ADD">
        <w:rPr>
          <w:color w:val="575759"/>
          <w:spacing w:val="1"/>
          <w:w w:val="121"/>
          <w:sz w:val="13"/>
          <w:szCs w:val="13"/>
        </w:rPr>
        <w:t>u</w:t>
      </w:r>
      <w:r w:rsidR="00456ADD">
        <w:rPr>
          <w:color w:val="575759"/>
          <w:w w:val="121"/>
          <w:sz w:val="13"/>
          <w:szCs w:val="13"/>
        </w:rPr>
        <w:t>r</w:t>
      </w:r>
      <w:r w:rsidR="00456ADD">
        <w:rPr>
          <w:color w:val="575759"/>
          <w:sz w:val="13"/>
          <w:szCs w:val="13"/>
        </w:rPr>
        <w:t>f</w:t>
      </w:r>
      <w:r w:rsidR="00456ADD">
        <w:rPr>
          <w:color w:val="575759"/>
          <w:w w:val="90"/>
          <w:sz w:val="13"/>
          <w:szCs w:val="13"/>
        </w:rPr>
        <w:t>i</w:t>
      </w:r>
      <w:r w:rsidR="00456ADD">
        <w:rPr>
          <w:color w:val="575759"/>
          <w:spacing w:val="1"/>
          <w:w w:val="121"/>
          <w:sz w:val="13"/>
          <w:szCs w:val="13"/>
        </w:rPr>
        <w:t>n</w:t>
      </w:r>
      <w:r w:rsidR="00456ADD">
        <w:rPr>
          <w:color w:val="575759"/>
          <w:w w:val="108"/>
          <w:sz w:val="13"/>
          <w:szCs w:val="13"/>
        </w:rPr>
        <w:t>g</w:t>
      </w:r>
    </w:p>
    <w:p w:rsidR="0025044D" w:rsidRDefault="00456ADD" w:rsidP="00E566BC">
      <w:pPr>
        <w:spacing w:before="69"/>
        <w:rPr>
          <w:sz w:val="13"/>
          <w:szCs w:val="13"/>
        </w:rPr>
      </w:pPr>
      <w:r>
        <w:br w:type="column"/>
      </w:r>
      <w:r>
        <w:rPr>
          <w:color w:val="57575A"/>
          <w:spacing w:val="1"/>
          <w:w w:val="93"/>
          <w:sz w:val="13"/>
          <w:szCs w:val="13"/>
        </w:rPr>
        <w:lastRenderedPageBreak/>
        <w:t>C</w:t>
      </w:r>
      <w:r>
        <w:rPr>
          <w:color w:val="57575A"/>
          <w:spacing w:val="1"/>
          <w:w w:val="121"/>
          <w:sz w:val="13"/>
          <w:szCs w:val="13"/>
        </w:rPr>
        <w:t>u</w:t>
      </w:r>
      <w:r>
        <w:rPr>
          <w:color w:val="57575A"/>
          <w:w w:val="121"/>
          <w:sz w:val="13"/>
          <w:szCs w:val="13"/>
        </w:rPr>
        <w:t>s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18"/>
          <w:sz w:val="13"/>
          <w:szCs w:val="13"/>
        </w:rPr>
        <w:t>m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121"/>
          <w:sz w:val="13"/>
          <w:szCs w:val="13"/>
        </w:rPr>
        <w:t>r</w:t>
      </w:r>
      <w:r>
        <w:rPr>
          <w:color w:val="57575A"/>
          <w:spacing w:val="1"/>
          <w:w w:val="91"/>
          <w:sz w:val="13"/>
          <w:szCs w:val="13"/>
        </w:rPr>
        <w:t>R</w:t>
      </w:r>
      <w:r>
        <w:rPr>
          <w:color w:val="57575A"/>
          <w:w w:val="125"/>
          <w:sz w:val="13"/>
          <w:szCs w:val="13"/>
        </w:rPr>
        <w:t>e</w:t>
      </w:r>
      <w:r>
        <w:rPr>
          <w:color w:val="57575A"/>
          <w:w w:val="90"/>
          <w:sz w:val="13"/>
          <w:szCs w:val="13"/>
        </w:rPr>
        <w:t>l</w:t>
      </w:r>
      <w:r>
        <w:rPr>
          <w:color w:val="57575A"/>
          <w:spacing w:val="1"/>
          <w:w w:val="124"/>
          <w:sz w:val="13"/>
          <w:szCs w:val="13"/>
        </w:rPr>
        <w:t>a</w:t>
      </w:r>
      <w:r>
        <w:rPr>
          <w:color w:val="57575A"/>
          <w:w w:val="125"/>
          <w:sz w:val="13"/>
          <w:szCs w:val="13"/>
        </w:rPr>
        <w:t>t</w:t>
      </w:r>
      <w:r>
        <w:rPr>
          <w:color w:val="57575A"/>
          <w:w w:val="90"/>
          <w:sz w:val="13"/>
          <w:szCs w:val="13"/>
        </w:rPr>
        <w:t>i</w:t>
      </w:r>
      <w:r>
        <w:rPr>
          <w:color w:val="57575A"/>
          <w:spacing w:val="1"/>
          <w:w w:val="119"/>
          <w:sz w:val="13"/>
          <w:szCs w:val="13"/>
        </w:rPr>
        <w:t>o</w:t>
      </w:r>
      <w:r>
        <w:rPr>
          <w:color w:val="57575A"/>
          <w:spacing w:val="1"/>
          <w:w w:val="121"/>
          <w:sz w:val="13"/>
          <w:szCs w:val="13"/>
        </w:rPr>
        <w:t>n</w:t>
      </w:r>
      <w:r>
        <w:rPr>
          <w:color w:val="57575A"/>
          <w:w w:val="121"/>
          <w:sz w:val="13"/>
          <w:szCs w:val="13"/>
        </w:rPr>
        <w:t>s</w:t>
      </w:r>
    </w:p>
    <w:p w:rsidR="0025044D" w:rsidRDefault="00184D5D">
      <w:pPr>
        <w:spacing w:before="77"/>
        <w:ind w:left="24"/>
        <w:rPr>
          <w:sz w:val="13"/>
          <w:szCs w:val="13"/>
        </w:rPr>
      </w:pPr>
      <w:r w:rsidRPr="00184D5D">
        <w:pict>
          <v:group id="_x0000_s1194" style="position:absolute;left:0;text-align:left;margin-left:510.4pt;margin-top:2.9pt;width:5.4pt;height:5.4pt;z-index:-251682304;mso-position-horizontal-relative:page" coordorigin="10208,58" coordsize="108,108">
            <v:shape id="_x0000_s1195" style="position:absolute;left:10208;top:58;width:108;height:108" coordorigin="10208,58" coordsize="108,108" path="m10262,58r21,5l10301,75r11,19l10315,112r-4,22l10298,152r-18,11l10262,166r-22,-5l10222,149r-11,-19l10208,112r4,-22l10225,73r18,-12l10262,58xe" fillcolor="#2b5494" stroked="f">
              <v:path arrowok="t"/>
            </v:shape>
            <w10:wrap anchorx="page"/>
          </v:group>
        </w:pict>
      </w:r>
      <w:r w:rsidRPr="00184D5D">
        <w:pict>
          <v:group id="_x0000_s1192" style="position:absolute;left:0;text-align:left;margin-left:520.1pt;margin-top:2.9pt;width:5.4pt;height:5.4pt;z-index:-251681280;mso-position-horizontal-relative:page" coordorigin="10402,58" coordsize="108,108">
            <v:shape id="_x0000_s1193" style="position:absolute;left:10402;top:58;width:108;height:108" coordorigin="10402,58" coordsize="108,108" path="m10456,58r22,5l10495,75r11,19l10510,112r-5,22l10492,152r-18,11l10456,166r-22,-5l10416,149r-11,-19l10402,112r4,-22l10419,73r19,-12l10456,58xe" fillcolor="#2b5494" stroked="f">
              <v:path arrowok="t"/>
            </v:shape>
            <w10:wrap anchorx="page"/>
          </v:group>
        </w:pict>
      </w:r>
      <w:r w:rsidRPr="00184D5D">
        <w:pict>
          <v:group id="_x0000_s1190" style="position:absolute;left:0;text-align:left;margin-left:529.8pt;margin-top:2.9pt;width:5.4pt;height:5.4pt;z-index:-251680256;mso-position-horizontal-relative:page" coordorigin="10596,58" coordsize="108,108">
            <v:shape id="_x0000_s1191" style="position:absolute;left:10596;top:58;width:108;height:108" coordorigin="10596,58" coordsize="108,108" path="m10650,58r22,5l10689,75r12,19l10704,112r-5,22l10686,152r-18,11l10650,166r-22,-5l10610,149r-11,-19l10596,112r4,-22l10613,73r19,-12l10650,58xe" fillcolor="#2b5494" stroked="f">
              <v:path arrowok="t"/>
            </v:shape>
            <w10:wrap anchorx="page"/>
          </v:group>
        </w:pict>
      </w:r>
      <w:r w:rsidRPr="00184D5D">
        <w:pict>
          <v:group id="_x0000_s1188" style="position:absolute;left:0;text-align:left;margin-left:539.5pt;margin-top:2.9pt;width:5.4pt;height:5.4pt;z-index:-251679232;mso-position-horizontal-relative:page" coordorigin="10790,58" coordsize="108,108">
            <v:shape id="_x0000_s1189" style="position:absolute;left:10790;top:58;width:108;height:108" coordorigin="10790,58" coordsize="108,108" path="m10844,58r22,5l10883,75r12,19l10898,112r-5,22l10881,152r-19,11l10844,166r-22,-5l10804,149r-11,-19l10790,112r5,-22l10807,73r19,-12l10844,58xe" fillcolor="#2b5494" stroked="f">
              <v:path arrowok="t"/>
            </v:shape>
            <w10:wrap anchorx="page"/>
          </v:group>
        </w:pict>
      </w:r>
      <w:r w:rsidRPr="00184D5D">
        <w:pict>
          <v:group id="_x0000_s1186" style="position:absolute;left:0;text-align:left;margin-left:549.2pt;margin-top:2.9pt;width:5.4pt;height:5.4pt;z-index:-251678208;mso-position-horizontal-relative:page" coordorigin="10984,58" coordsize="108,108">
            <v:shape id="_x0000_s1187" style="position:absolute;left:10984;top:58;width:108;height:108" coordorigin="10984,58" coordsize="108,108" path="m11038,58r22,5l11078,75r11,19l11092,112r-5,22l11075,152r-19,11l11038,166r-22,-5l10998,149r-11,-19l10984,112r5,-22l11001,73r19,-12l11038,58xe" fillcolor="#2b5494" stroked="f">
              <v:path arrowok="t"/>
            </v:shape>
            <w10:wrap anchorx="page"/>
          </v:group>
        </w:pict>
      </w:r>
      <w:r w:rsidR="00456ADD">
        <w:rPr>
          <w:color w:val="57575A"/>
          <w:spacing w:val="1"/>
          <w:w w:val="86"/>
          <w:sz w:val="13"/>
          <w:szCs w:val="13"/>
        </w:rPr>
        <w:t>A</w:t>
      </w:r>
      <w:r w:rsidR="00456ADD">
        <w:rPr>
          <w:color w:val="57575A"/>
          <w:spacing w:val="1"/>
          <w:w w:val="121"/>
          <w:sz w:val="13"/>
          <w:szCs w:val="13"/>
        </w:rPr>
        <w:t>d</w:t>
      </w:r>
      <w:r w:rsidR="00456ADD">
        <w:rPr>
          <w:color w:val="57575A"/>
          <w:w w:val="98"/>
          <w:sz w:val="13"/>
          <w:szCs w:val="13"/>
        </w:rPr>
        <w:t>v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08"/>
          <w:sz w:val="13"/>
          <w:szCs w:val="13"/>
        </w:rPr>
        <w:t>g</w:t>
      </w:r>
    </w:p>
    <w:p w:rsidR="0025044D" w:rsidRDefault="00184D5D">
      <w:pPr>
        <w:spacing w:before="77" w:line="363" w:lineRule="auto"/>
        <w:ind w:left="24" w:right="1783"/>
        <w:rPr>
          <w:sz w:val="13"/>
          <w:szCs w:val="13"/>
        </w:rPr>
      </w:pPr>
      <w:r w:rsidRPr="00184D5D">
        <w:pict>
          <v:group id="_x0000_s1184" style="position:absolute;left:0;text-align:left;margin-left:529.8pt;margin-top:-19.75pt;width:5.4pt;height:5.4pt;z-index:-251685376;mso-position-horizontal-relative:page" coordorigin="10596,-395" coordsize="108,108">
            <v:shape id="_x0000_s1185" style="position:absolute;left:10596;top:-395;width:108;height:108" coordorigin="10596,-395" coordsize="108,108" path="m10650,-395r22,5l10689,-378r12,19l10704,-341r-5,22l10686,-301r-18,11l10650,-287r-22,-5l10610,-304r-11,-19l10596,-341r4,-22l10613,-380r19,-12l10650,-395xe" fillcolor="#2b5494" stroked="f">
              <v:path arrowok="t"/>
            </v:shape>
            <w10:wrap anchorx="page"/>
          </v:group>
        </w:pict>
      </w:r>
      <w:r w:rsidRPr="00184D5D">
        <w:pict>
          <v:group id="_x0000_s1182" style="position:absolute;left:0;text-align:left;margin-left:510.4pt;margin-top:2.9pt;width:5.4pt;height:5.4pt;z-index:-251677184;mso-position-horizontal-relative:page" coordorigin="10208,58" coordsize="108,108">
            <v:shape id="_x0000_s1183" style="position:absolute;left:10208;top:58;width:108;height:108" coordorigin="10208,58" coordsize="108,108" path="m10262,58r21,5l10301,75r11,19l10315,112r-4,22l10298,152r-18,11l10262,166r-22,-5l10222,149r-11,-19l10208,112r4,-22l10225,73r18,-12l10262,58xe" fillcolor="#2b5494" stroked="f">
              <v:path arrowok="t"/>
            </v:shape>
            <w10:wrap anchorx="page"/>
          </v:group>
        </w:pict>
      </w:r>
      <w:r w:rsidRPr="00184D5D">
        <w:pict>
          <v:group id="_x0000_s1180" style="position:absolute;left:0;text-align:left;margin-left:520.1pt;margin-top:2.9pt;width:5.4pt;height:5.4pt;z-index:-251676160;mso-position-horizontal-relative:page" coordorigin="10402,58" coordsize="108,108">
            <v:shape id="_x0000_s1181" style="position:absolute;left:10402;top:58;width:108;height:108" coordorigin="10402,58" coordsize="108,108" path="m10456,58r22,5l10495,75r11,19l10510,112r-5,22l10492,152r-18,11l10456,166r-22,-5l10416,149r-11,-19l10402,112r4,-22l10419,73r19,-12l10456,58xe" fillcolor="#2b5494" stroked="f">
              <v:path arrowok="t"/>
            </v:shape>
            <w10:wrap anchorx="page"/>
          </v:group>
        </w:pict>
      </w:r>
      <w:r w:rsidRPr="00184D5D">
        <w:pict>
          <v:group id="_x0000_s1178" style="position:absolute;left:0;text-align:left;margin-left:529.8pt;margin-top:2.9pt;width:5.4pt;height:5.4pt;z-index:-251675136;mso-position-horizontal-relative:page" coordorigin="10596,58" coordsize="108,108">
            <v:shape id="_x0000_s1179" style="position:absolute;left:10596;top:58;width:108;height:108" coordorigin="10596,58" coordsize="108,108" path="m10650,58r22,5l10689,75r12,19l10704,112r-5,22l10686,152r-18,11l10650,166r-22,-5l10610,149r-11,-19l10596,112r4,-22l10613,73r19,-12l10650,58xe" fillcolor="#2b5494" stroked="f">
              <v:path arrowok="t"/>
            </v:shape>
            <w10:wrap anchorx="page"/>
          </v:group>
        </w:pict>
      </w:r>
      <w:r w:rsidRPr="00184D5D">
        <w:pict>
          <v:group id="_x0000_s1176" style="position:absolute;left:0;text-align:left;margin-left:539.5pt;margin-top:2.9pt;width:5.4pt;height:5.4pt;z-index:-251674112;mso-position-horizontal-relative:page" coordorigin="10790,58" coordsize="108,108">
            <v:shape id="_x0000_s1177" style="position:absolute;left:10790;top:58;width:108;height:108" coordorigin="10790,58" coordsize="108,108" path="m10844,58r22,5l10883,75r12,19l10898,112r-5,22l10881,152r-19,11l10844,166r-22,-5l10804,149r-11,-19l10790,112r5,-22l10807,73r19,-12l10844,58xe" fillcolor="#2b5494" stroked="f">
              <v:path arrowok="t"/>
            </v:shape>
            <w10:wrap anchorx="page"/>
          </v:group>
        </w:pict>
      </w:r>
      <w:r w:rsidRPr="00184D5D">
        <w:pict>
          <v:group id="_x0000_s1174" style="position:absolute;left:0;text-align:left;margin-left:549.2pt;margin-top:2.9pt;width:5.4pt;height:5.4pt;z-index:-251673088;mso-position-horizontal-relative:page" coordorigin="10984,58" coordsize="108,108">
            <v:shape id="_x0000_s1175" style="position:absolute;left:10984;top:58;width:108;height:108" coordorigin="10984,58" coordsize="108,108" path="m11038,58r22,5l11078,75r11,19l11092,112r-5,22l11075,152r-19,11l11038,166r-22,-5l10998,149r-11,-19l10984,112r5,-22l11001,73r19,-12l11038,58xe" fillcolor="#2b5494" stroked="f">
              <v:path arrowok="t"/>
            </v:shape>
            <w10:wrap anchorx="page"/>
          </v:group>
        </w:pict>
      </w:r>
      <w:r w:rsidRPr="00184D5D">
        <w:pict>
          <v:group id="_x0000_s1172" style="position:absolute;left:0;text-align:left;margin-left:510.4pt;margin-top:14.25pt;width:5.4pt;height:5.4pt;z-index:-251672064;mso-position-horizontal-relative:page" coordorigin="10208,285" coordsize="108,108">
            <v:shape id="_x0000_s1173" style="position:absolute;left:10208;top:285;width:108;height:108" coordorigin="10208,285" coordsize="108,108" path="m10262,285r21,4l10301,302r11,18l10315,339r-4,21l10298,378r-18,11l10262,392r-22,-4l10222,375r-11,-18l10208,339r4,-22l10225,299r18,-11l10262,285xe" fillcolor="#2b5494" stroked="f">
              <v:path arrowok="t"/>
            </v:shape>
            <w10:wrap anchorx="page"/>
          </v:group>
        </w:pict>
      </w:r>
      <w:r w:rsidRPr="00184D5D">
        <w:pict>
          <v:group id="_x0000_s1170" style="position:absolute;left:0;text-align:left;margin-left:520.1pt;margin-top:14.25pt;width:5.4pt;height:5.4pt;z-index:-251671040;mso-position-horizontal-relative:page" coordorigin="10402,285" coordsize="108,108">
            <v:shape id="_x0000_s1171" style="position:absolute;left:10402;top:285;width:108;height:108" coordorigin="10402,285" coordsize="108,108" path="m10456,285r22,4l10495,302r11,18l10510,339r-5,21l10492,378r-18,11l10456,392r-22,-4l10416,375r-11,-18l10402,339r4,-22l10419,299r19,-11l10456,285xe" fillcolor="#2b5494" stroked="f">
              <v:path arrowok="t"/>
            </v:shape>
            <w10:wrap anchorx="page"/>
          </v:group>
        </w:pict>
      </w:r>
      <w:r w:rsidRPr="00184D5D">
        <w:pict>
          <v:group id="_x0000_s1168" style="position:absolute;left:0;text-align:left;margin-left:529.8pt;margin-top:14.25pt;width:5.4pt;height:5.4pt;z-index:-251670016;mso-position-horizontal-relative:page" coordorigin="10596,285" coordsize="108,108">
            <v:shape id="_x0000_s1169" style="position:absolute;left:10596;top:285;width:108;height:108" coordorigin="10596,285" coordsize="108,108" path="m10650,285r22,4l10689,302r12,18l10704,339r-5,21l10686,378r-18,11l10650,392r-22,-4l10610,375r-11,-18l10596,339r4,-22l10613,299r19,-11l10650,285xe" fillcolor="#2b5494" stroked="f">
              <v:path arrowok="t"/>
            </v:shape>
            <w10:wrap anchorx="page"/>
          </v:group>
        </w:pict>
      </w:r>
      <w:r w:rsidRPr="00184D5D">
        <w:pict>
          <v:group id="_x0000_s1166" style="position:absolute;left:0;text-align:left;margin-left:539.5pt;margin-top:14.25pt;width:5.4pt;height:5.4pt;z-index:-251668992;mso-position-horizontal-relative:page" coordorigin="10790,285" coordsize="108,108">
            <v:shape id="_x0000_s1167" style="position:absolute;left:10790;top:285;width:108;height:108" coordorigin="10790,285" coordsize="108,108" path="m10844,285r22,4l10883,302r12,18l10898,339r-5,21l10881,378r-19,11l10844,392r-22,-4l10804,375r-11,-18l10790,339r5,-22l10807,299r19,-11l10844,285xe" fillcolor="#2b5494" stroked="f">
              <v:path arrowok="t"/>
            </v:shape>
            <w10:wrap anchorx="page"/>
          </v:group>
        </w:pict>
      </w:r>
      <w:r w:rsidRPr="00184D5D">
        <w:pict>
          <v:group id="_x0000_s1164" style="position:absolute;left:0;text-align:left;margin-left:549.2pt;margin-top:14.25pt;width:5.4pt;height:5.4pt;z-index:-251667968;mso-position-horizontal-relative:page" coordorigin="10984,285" coordsize="108,108">
            <v:shape id="_x0000_s1165" style="position:absolute;left:10984;top:285;width:108;height:108" coordorigin="10984,285" coordsize="108,108" path="m11038,285r22,4l11078,302r11,18l11092,339r-5,21l11075,378r-19,11l11038,392r-22,-4l10998,375r-11,-18l10984,339r5,-22l11001,299r19,-11l11038,285xe" fillcolor="#2b5494" stroked="f">
              <v:path arrowok="t"/>
            </v:shape>
            <w10:wrap anchorx="page"/>
          </v:group>
        </w:pict>
      </w:r>
      <w:r w:rsidRPr="00184D5D">
        <w:pict>
          <v:group id="_x0000_s1162" style="position:absolute;left:0;text-align:left;margin-left:510.4pt;margin-top:25.55pt;width:5.4pt;height:5.4pt;z-index:-251666944;mso-position-horizontal-relative:page" coordorigin="10208,511" coordsize="108,108">
            <v:shape id="_x0000_s1163" style="position:absolute;left:10208;top:511;width:108;height:108" coordorigin="10208,511" coordsize="108,108" path="m10262,511r21,5l10301,528r11,19l10315,565r-4,22l10298,605r-18,11l10262,619r-22,-5l10222,602r-11,-19l10208,565r4,-22l10225,526r18,-12l10262,511xe" fillcolor="#2b5494" stroked="f">
              <v:path arrowok="t"/>
            </v:shape>
            <w10:wrap anchorx="page"/>
          </v:group>
        </w:pict>
      </w:r>
      <w:r w:rsidRPr="00184D5D">
        <w:pict>
          <v:group id="_x0000_s1160" style="position:absolute;left:0;text-align:left;margin-left:520.1pt;margin-top:25.55pt;width:5.4pt;height:5.4pt;z-index:-251665920;mso-position-horizontal-relative:page" coordorigin="10402,511" coordsize="108,108">
            <v:shape id="_x0000_s1161" style="position:absolute;left:10402;top:511;width:108;height:108" coordorigin="10402,511" coordsize="108,108" path="m10456,511r22,5l10495,528r11,19l10510,565r-5,22l10492,605r-18,11l10456,619r-22,-5l10416,602r-11,-19l10402,565r4,-22l10419,526r19,-12l10456,511xe" fillcolor="#2b5494" stroked="f">
              <v:path arrowok="t"/>
            </v:shape>
            <w10:wrap anchorx="page"/>
          </v:group>
        </w:pict>
      </w:r>
      <w:r w:rsidRPr="00184D5D">
        <w:pict>
          <v:group id="_x0000_s1158" style="position:absolute;left:0;text-align:left;margin-left:529.8pt;margin-top:25.55pt;width:5.4pt;height:5.4pt;z-index:-251664896;mso-position-horizontal-relative:page" coordorigin="10596,511" coordsize="108,108">
            <v:shape id="_x0000_s1159" style="position:absolute;left:10596;top:511;width:108;height:108" coordorigin="10596,511" coordsize="108,108" path="m10650,511r22,5l10689,528r12,19l10704,565r-5,22l10686,605r-18,11l10650,619r-22,-5l10610,602r-11,-19l10596,565r4,-22l10613,526r19,-12l10650,511xe" fillcolor="#2b5494" stroked="f">
              <v:path arrowok="t"/>
            </v:shape>
            <w10:wrap anchorx="page"/>
          </v:group>
        </w:pict>
      </w:r>
      <w:r w:rsidRPr="00184D5D">
        <w:pict>
          <v:group id="_x0000_s1156" style="position:absolute;left:0;text-align:left;margin-left:539.5pt;margin-top:25.55pt;width:5.4pt;height:5.4pt;z-index:-251663872;mso-position-horizontal-relative:page" coordorigin="10790,511" coordsize="108,108">
            <v:shape id="_x0000_s1157" style="position:absolute;left:10790;top:511;width:108;height:108" coordorigin="10790,511" coordsize="108,108" path="m10844,511r22,5l10883,528r12,19l10898,565r-5,22l10881,605r-19,11l10844,619r-22,-5l10804,602r-11,-19l10790,565r5,-22l10807,526r19,-12l10844,511xe" fillcolor="#2b5494" stroked="f">
              <v:path arrowok="t"/>
            </v:shape>
            <w10:wrap anchorx="page"/>
          </v:group>
        </w:pict>
      </w:r>
      <w:r w:rsidRPr="00184D5D">
        <w:pict>
          <v:group id="_x0000_s1154" style="position:absolute;left:0;text-align:left;margin-left:549.2pt;margin-top:25.55pt;width:5.4pt;height:5.4pt;z-index:-251662848;mso-position-horizontal-relative:page" coordorigin="10984,511" coordsize="108,108">
            <v:shape id="_x0000_s1155" style="position:absolute;left:10984;top:511;width:108;height:108" coordorigin="10984,511" coordsize="108,108" path="m11038,511r22,5l11078,528r11,19l11092,565r-5,22l11075,605r-19,11l11038,619r-22,-5l10998,602r-11,-19l10984,565r5,-22l11001,526r19,-12l11038,511xe" fillcolor="#2b5494" stroked="f">
              <v:path arrowok="t"/>
            </v:shape>
            <w10:wrap anchorx="page"/>
          </v:group>
        </w:pict>
      </w:r>
      <w:r w:rsidRPr="00184D5D">
        <w:pict>
          <v:group id="_x0000_s1152" style="position:absolute;left:0;text-align:left;margin-left:510.4pt;margin-top:36.9pt;width:5.4pt;height:5.4pt;z-index:-251661824;mso-position-horizontal-relative:page" coordorigin="10208,738" coordsize="108,108">
            <v:shape id="_x0000_s1153" style="position:absolute;left:10208;top:738;width:108;height:108" coordorigin="10208,738" coordsize="108,108" path="m10262,738r21,4l10301,755r11,18l10315,792r-4,21l10298,831r-18,11l10262,845r-22,-4l10222,828r-11,-18l10208,792r4,-22l10225,752r18,-11l10262,738xe" fillcolor="#2b5494" stroked="f">
              <v:path arrowok="t"/>
            </v:shape>
            <w10:wrap anchorx="page"/>
          </v:group>
        </w:pict>
      </w:r>
      <w:r w:rsidRPr="00184D5D">
        <w:pict>
          <v:group id="_x0000_s1150" style="position:absolute;left:0;text-align:left;margin-left:520.1pt;margin-top:36.9pt;width:5.4pt;height:5.4pt;z-index:-251660800;mso-position-horizontal-relative:page" coordorigin="10402,738" coordsize="108,108">
            <v:shape id="_x0000_s1151" style="position:absolute;left:10402;top:738;width:108;height:108" coordorigin="10402,738" coordsize="108,108" path="m10456,738r22,4l10495,755r11,18l10510,792r-5,21l10492,831r-18,11l10456,845r-22,-4l10416,828r-11,-18l10402,792r4,-22l10419,752r19,-11l10456,738xe" fillcolor="#2b5494" stroked="f">
              <v:path arrowok="t"/>
            </v:shape>
            <w10:wrap anchorx="page"/>
          </v:group>
        </w:pict>
      </w:r>
      <w:r w:rsidRPr="00184D5D">
        <w:pict>
          <v:group id="_x0000_s1148" style="position:absolute;left:0;text-align:left;margin-left:529.8pt;margin-top:36.9pt;width:5.4pt;height:5.4pt;z-index:-251659776;mso-position-horizontal-relative:page" coordorigin="10596,738" coordsize="108,108">
            <v:shape id="_x0000_s1149" style="position:absolute;left:10596;top:738;width:108;height:108" coordorigin="10596,738" coordsize="108,108" path="m10650,738r22,4l10689,755r12,18l10704,792r-5,21l10686,831r-18,11l10650,845r-22,-4l10610,828r-11,-18l10596,792r4,-22l10613,752r19,-11l10650,738xe" fillcolor="#2b5494" stroked="f">
              <v:path arrowok="t"/>
            </v:shape>
            <w10:wrap anchorx="page"/>
          </v:group>
        </w:pict>
      </w:r>
      <w:r w:rsidRPr="00184D5D">
        <w:pict>
          <v:group id="_x0000_s1146" style="position:absolute;left:0;text-align:left;margin-left:539.5pt;margin-top:36.9pt;width:5.4pt;height:5.4pt;z-index:-251658752;mso-position-horizontal-relative:page" coordorigin="10790,738" coordsize="108,108">
            <v:shape id="_x0000_s1147" style="position:absolute;left:10790;top:738;width:108;height:108" coordorigin="10790,738" coordsize="108,108" path="m10844,738r22,4l10883,755r12,18l10898,792r-5,21l10881,831r-19,11l10844,845r-22,-4l10804,828r-11,-18l10790,792r5,-22l10807,752r19,-11l10844,738xe" fillcolor="#2b5494" stroked="f">
              <v:path arrowok="t"/>
            </v:shape>
            <w10:wrap anchorx="page"/>
          </v:group>
        </w:pict>
      </w:r>
      <w:r w:rsidRPr="00184D5D">
        <w:pict>
          <v:group id="_x0000_s1144" style="position:absolute;left:0;text-align:left;margin-left:549.2pt;margin-top:36.9pt;width:5.4pt;height:5.4pt;z-index:-251657728;mso-position-horizontal-relative:page" coordorigin="10984,738" coordsize="108,108">
            <v:shape id="_x0000_s1145" style="position:absolute;left:10984;top:738;width:108;height:108" coordorigin="10984,738" coordsize="108,108" path="m11038,738r22,4l11078,755r11,18l11092,792r-5,21l11075,831r-19,11l11038,845r-22,-4l10998,828r-11,-18l10984,792r5,-22l11001,752r19,-11l11038,738xe" fillcolor="#2b5494" stroked="f">
              <v:path arrowok="t"/>
            </v:shape>
            <w10:wrap anchorx="page"/>
          </v:group>
        </w:pict>
      </w:r>
      <w:r w:rsidR="00456ADD">
        <w:rPr>
          <w:color w:val="57575A"/>
          <w:spacing w:val="1"/>
          <w:sz w:val="13"/>
          <w:szCs w:val="13"/>
        </w:rPr>
        <w:t>So</w:t>
      </w:r>
      <w:r w:rsidR="00456ADD">
        <w:rPr>
          <w:color w:val="57575A"/>
          <w:sz w:val="13"/>
          <w:szCs w:val="13"/>
        </w:rPr>
        <w:t>ci</w:t>
      </w:r>
      <w:r w:rsidR="00456ADD">
        <w:rPr>
          <w:color w:val="57575A"/>
          <w:spacing w:val="1"/>
          <w:sz w:val="13"/>
          <w:szCs w:val="13"/>
        </w:rPr>
        <w:t>a</w:t>
      </w:r>
      <w:r w:rsidR="00456ADD">
        <w:rPr>
          <w:color w:val="57575A"/>
          <w:sz w:val="13"/>
          <w:szCs w:val="13"/>
        </w:rPr>
        <w:t>l</w:t>
      </w:r>
      <w:r w:rsidR="00CF4C83">
        <w:rPr>
          <w:color w:val="57575A"/>
          <w:spacing w:val="1"/>
          <w:sz w:val="13"/>
          <w:szCs w:val="13"/>
        </w:rPr>
        <w:t>M</w:t>
      </w:r>
      <w:r w:rsidR="00CF4C83">
        <w:rPr>
          <w:color w:val="57575A"/>
          <w:sz w:val="13"/>
          <w:szCs w:val="13"/>
        </w:rPr>
        <w:t>e</w:t>
      </w:r>
      <w:r w:rsidR="00CF4C83">
        <w:rPr>
          <w:color w:val="57575A"/>
          <w:spacing w:val="1"/>
          <w:sz w:val="13"/>
          <w:szCs w:val="13"/>
        </w:rPr>
        <w:t>d</w:t>
      </w:r>
      <w:r w:rsidR="00CF4C83">
        <w:rPr>
          <w:color w:val="57575A"/>
          <w:sz w:val="13"/>
          <w:szCs w:val="13"/>
        </w:rPr>
        <w:t xml:space="preserve">ia </w:t>
      </w:r>
      <w:r w:rsidR="00CF4C83">
        <w:rPr>
          <w:color w:val="57575A"/>
          <w:spacing w:val="8"/>
          <w:sz w:val="13"/>
          <w:szCs w:val="13"/>
        </w:rPr>
        <w:t>Marketing</w:t>
      </w:r>
      <w:r w:rsidR="00456ADD">
        <w:rPr>
          <w:color w:val="57575A"/>
          <w:spacing w:val="1"/>
          <w:w w:val="113"/>
          <w:sz w:val="13"/>
          <w:szCs w:val="13"/>
        </w:rPr>
        <w:t>S</w:t>
      </w:r>
      <w:r w:rsidR="00456ADD">
        <w:rPr>
          <w:color w:val="57575A"/>
          <w:w w:val="113"/>
          <w:sz w:val="13"/>
          <w:szCs w:val="13"/>
        </w:rPr>
        <w:t>tr</w:t>
      </w:r>
      <w:r w:rsidR="00456ADD">
        <w:rPr>
          <w:color w:val="57575A"/>
          <w:spacing w:val="1"/>
          <w:w w:val="113"/>
          <w:sz w:val="13"/>
          <w:szCs w:val="13"/>
        </w:rPr>
        <w:t>a</w:t>
      </w:r>
      <w:r w:rsidR="00456ADD">
        <w:rPr>
          <w:color w:val="57575A"/>
          <w:w w:val="113"/>
          <w:sz w:val="13"/>
          <w:szCs w:val="13"/>
        </w:rPr>
        <w:t>te</w:t>
      </w:r>
      <w:r w:rsidR="00456ADD">
        <w:rPr>
          <w:color w:val="57575A"/>
          <w:spacing w:val="1"/>
          <w:w w:val="113"/>
          <w:sz w:val="13"/>
          <w:szCs w:val="13"/>
        </w:rPr>
        <w:t>g</w:t>
      </w:r>
      <w:r w:rsidR="00456ADD">
        <w:rPr>
          <w:color w:val="57575A"/>
          <w:w w:val="113"/>
          <w:sz w:val="13"/>
          <w:szCs w:val="13"/>
        </w:rPr>
        <w:t>y</w:t>
      </w:r>
      <w:r w:rsidR="00456ADD">
        <w:rPr>
          <w:color w:val="57575A"/>
          <w:spacing w:val="1"/>
          <w:w w:val="99"/>
          <w:sz w:val="13"/>
          <w:szCs w:val="13"/>
        </w:rPr>
        <w:t>D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98"/>
          <w:sz w:val="13"/>
          <w:szCs w:val="13"/>
        </w:rPr>
        <w:t>v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90"/>
          <w:sz w:val="13"/>
          <w:szCs w:val="13"/>
        </w:rPr>
        <w:t>l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spacing w:val="1"/>
          <w:w w:val="121"/>
          <w:sz w:val="13"/>
          <w:szCs w:val="13"/>
        </w:rPr>
        <w:t>p</w:t>
      </w:r>
      <w:r w:rsidR="00456ADD">
        <w:rPr>
          <w:color w:val="57575A"/>
          <w:spacing w:val="1"/>
          <w:w w:val="118"/>
          <w:sz w:val="13"/>
          <w:szCs w:val="13"/>
        </w:rPr>
        <w:t>m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25"/>
          <w:sz w:val="13"/>
          <w:szCs w:val="13"/>
        </w:rPr>
        <w:t xml:space="preserve">t </w:t>
      </w:r>
      <w:r w:rsidR="00456ADD">
        <w:rPr>
          <w:color w:val="57575A"/>
          <w:spacing w:val="1"/>
          <w:sz w:val="13"/>
          <w:szCs w:val="13"/>
        </w:rPr>
        <w:t>Ema</w:t>
      </w:r>
      <w:r w:rsidR="00456ADD">
        <w:rPr>
          <w:color w:val="57575A"/>
          <w:sz w:val="13"/>
          <w:szCs w:val="13"/>
        </w:rPr>
        <w:t>il</w:t>
      </w:r>
      <w:r w:rsidR="00456ADD">
        <w:rPr>
          <w:color w:val="57575A"/>
          <w:spacing w:val="1"/>
          <w:sz w:val="13"/>
          <w:szCs w:val="13"/>
        </w:rPr>
        <w:t>M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w w:val="103"/>
          <w:sz w:val="13"/>
          <w:szCs w:val="13"/>
        </w:rPr>
        <w:t>k</w:t>
      </w:r>
      <w:r w:rsidR="00456ADD">
        <w:rPr>
          <w:color w:val="57575A"/>
          <w:w w:val="125"/>
          <w:sz w:val="13"/>
          <w:szCs w:val="13"/>
        </w:rPr>
        <w:t>et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08"/>
          <w:sz w:val="13"/>
          <w:szCs w:val="13"/>
        </w:rPr>
        <w:t>g</w:t>
      </w:r>
    </w:p>
    <w:p w:rsidR="0025044D" w:rsidRDefault="00184D5D">
      <w:pPr>
        <w:spacing w:before="3" w:line="363" w:lineRule="auto"/>
        <w:ind w:left="24" w:right="2037"/>
        <w:rPr>
          <w:sz w:val="13"/>
          <w:szCs w:val="13"/>
        </w:rPr>
      </w:pPr>
      <w:r w:rsidRPr="00184D5D">
        <w:pict>
          <v:group id="_x0000_s1142" style="position:absolute;left:0;text-align:left;margin-left:549.2pt;margin-top:-57.4pt;width:5.4pt;height:5.4pt;z-index:-251683328;mso-position-horizontal-relative:page" coordorigin="10984,-1148" coordsize="108,108">
            <v:shape id="_x0000_s1143" style="position:absolute;left:10984;top:-1148;width:108;height:108" coordorigin="10984,-1148" coordsize="108,108" path="m11038,-1148r22,4l11078,-1131r11,19l11092,-1094r-5,22l11075,-1055r-19,12l11038,-1040r-22,-5l10998,-1058r-11,-18l10984,-1094r5,-22l11001,-1134r19,-11l11038,-1148xe" fillcolor="#2b5494" stroked="f">
              <v:path arrowok="t"/>
            </v:shape>
            <w10:wrap anchorx="page"/>
          </v:group>
        </w:pict>
      </w:r>
      <w:r w:rsidRPr="00184D5D">
        <w:pict>
          <v:group id="_x0000_s1140" style="position:absolute;left:0;text-align:left;margin-left:510.4pt;margin-top:10.55pt;width:5.4pt;height:5.4pt;z-index:-251656704;mso-position-horizontal-relative:page" coordorigin="10208,211" coordsize="108,108">
            <v:shape id="_x0000_s1141" style="position:absolute;left:10208;top:211;width:108;height:108" coordorigin="10208,211" coordsize="108,108" path="m10262,211r21,4l10301,228r11,18l10315,265r-4,21l10298,304r-18,11l10262,318r-22,-4l10222,301r-11,-18l10208,265r4,-22l10225,225r18,-11l10262,211xe" fillcolor="#2b5494" stroked="f">
              <v:path arrowok="t"/>
            </v:shape>
            <w10:wrap anchorx="page"/>
          </v:group>
        </w:pict>
      </w:r>
      <w:r w:rsidRPr="00184D5D">
        <w:pict>
          <v:group id="_x0000_s1138" style="position:absolute;left:0;text-align:left;margin-left:520.1pt;margin-top:10.55pt;width:5.4pt;height:5.4pt;z-index:-251655680;mso-position-horizontal-relative:page" coordorigin="10402,211" coordsize="108,108">
            <v:shape id="_x0000_s1139" style="position:absolute;left:10402;top:211;width:108;height:108" coordorigin="10402,211" coordsize="108,108" path="m10456,211r22,4l10495,228r11,18l10510,265r-5,21l10492,304r-18,11l10456,318r-22,-4l10416,301r-11,-18l10402,265r4,-22l10419,225r19,-11l10456,211xe" fillcolor="#2b5494" stroked="f">
              <v:path arrowok="t"/>
            </v:shape>
            <w10:wrap anchorx="page"/>
          </v:group>
        </w:pict>
      </w:r>
      <w:r w:rsidRPr="00184D5D">
        <w:pict>
          <v:group id="_x0000_s1136" style="position:absolute;left:0;text-align:left;margin-left:529.8pt;margin-top:10.55pt;width:5.4pt;height:5.4pt;z-index:-251654656;mso-position-horizontal-relative:page" coordorigin="10596,211" coordsize="108,108">
            <v:shape id="_x0000_s1137" style="position:absolute;left:10596;top:211;width:108;height:108" coordorigin="10596,211" coordsize="108,108" path="m10650,211r22,4l10689,228r12,18l10704,265r-5,21l10686,304r-18,11l10650,318r-22,-4l10610,301r-11,-18l10596,265r4,-22l10613,225r19,-11l10650,211xe" fillcolor="#2b5494" stroked="f">
              <v:path arrowok="t"/>
            </v:shape>
            <w10:wrap anchorx="page"/>
          </v:group>
        </w:pict>
      </w:r>
      <w:r w:rsidRPr="00184D5D">
        <w:pict>
          <v:group id="_x0000_s1134" style="position:absolute;left:0;text-align:left;margin-left:539.5pt;margin-top:10.55pt;width:5.4pt;height:5.4pt;z-index:-251653632;mso-position-horizontal-relative:page" coordorigin="10790,211" coordsize="108,108">
            <v:shape id="_x0000_s1135" style="position:absolute;left:10790;top:211;width:108;height:108" coordorigin="10790,211" coordsize="108,108" path="m10844,211r22,4l10883,228r12,18l10898,265r-5,21l10881,304r-19,11l10844,318r-22,-4l10804,301r-11,-18l10790,265r5,-22l10807,225r19,-11l10844,211xe" fillcolor="#2b5494" stroked="f">
              <v:path arrowok="t"/>
            </v:shape>
            <w10:wrap anchorx="page"/>
          </v:group>
        </w:pict>
      </w:r>
      <w:r w:rsidRPr="00184D5D">
        <w:pict>
          <v:group id="_x0000_s1132" style="position:absolute;left:0;text-align:left;margin-left:549.2pt;margin-top:10.55pt;width:5.4pt;height:5.4pt;z-index:-251652608;mso-position-horizontal-relative:page" coordorigin="10984,211" coordsize="108,108">
            <v:shape id="_x0000_s1133" style="position:absolute;left:10984;top:211;width:108;height:108" coordorigin="10984,211" coordsize="108,108" path="m11038,211r22,4l11078,228r11,18l11092,265r-5,21l11075,304r-19,11l11038,318r-22,-4l10998,301r-11,-18l10984,265r5,-22l11001,225r19,-11l11038,211xe" fillcolor="#2b5494" stroked="f">
              <v:path arrowok="t"/>
            </v:shape>
            <w10:wrap anchorx="page"/>
          </v:group>
        </w:pict>
      </w:r>
      <w:r w:rsidRPr="00184D5D">
        <w:pict>
          <v:group id="_x0000_s1130" style="position:absolute;left:0;text-align:left;margin-left:510.4pt;margin-top:21.85pt;width:5.4pt;height:5.4pt;z-index:-251651584;mso-position-horizontal-relative:page" coordorigin="10208,437" coordsize="108,108">
            <v:shape id="_x0000_s1131" style="position:absolute;left:10208;top:437;width:108;height:108" coordorigin="10208,437" coordsize="108,108" path="m10262,437r21,5l10301,454r11,19l10315,491r-4,22l10298,531r-18,11l10262,545r-22,-5l10222,528r-11,-19l10208,491r4,-22l10225,452r18,-12l10262,437xe" fillcolor="#2b5494" stroked="f">
              <v:path arrowok="t"/>
            </v:shape>
            <w10:wrap anchorx="page"/>
          </v:group>
        </w:pict>
      </w:r>
      <w:r w:rsidRPr="00184D5D">
        <w:pict>
          <v:group id="_x0000_s1128" style="position:absolute;left:0;text-align:left;margin-left:520.1pt;margin-top:21.85pt;width:5.4pt;height:5.4pt;z-index:-251650560;mso-position-horizontal-relative:page" coordorigin="10402,437" coordsize="108,108">
            <v:shape id="_x0000_s1129" style="position:absolute;left:10402;top:437;width:108;height:108" coordorigin="10402,437" coordsize="108,108" path="m10456,437r22,5l10495,454r11,19l10510,491r-5,22l10492,531r-18,11l10456,545r-22,-5l10416,528r-11,-19l10402,491r4,-22l10419,452r19,-12l10456,437xe" fillcolor="#2b5494" stroked="f">
              <v:path arrowok="t"/>
            </v:shape>
            <w10:wrap anchorx="page"/>
          </v:group>
        </w:pict>
      </w:r>
      <w:r w:rsidRPr="00184D5D">
        <w:pict>
          <v:group id="_x0000_s1126" style="position:absolute;left:0;text-align:left;margin-left:529.8pt;margin-top:21.85pt;width:5.4pt;height:5.4pt;z-index:-251649536;mso-position-horizontal-relative:page" coordorigin="10596,437" coordsize="108,108">
            <v:shape id="_x0000_s1127" style="position:absolute;left:10596;top:437;width:108;height:108" coordorigin="10596,437" coordsize="108,108" path="m10650,437r22,5l10689,454r12,19l10704,491r-5,22l10686,531r-18,11l10650,545r-22,-5l10610,528r-11,-19l10596,491r4,-22l10613,452r19,-12l10650,437xe" fillcolor="#2b5494" stroked="f">
              <v:path arrowok="t"/>
            </v:shape>
            <w10:wrap anchorx="page"/>
          </v:group>
        </w:pict>
      </w:r>
      <w:r w:rsidRPr="00184D5D">
        <w:pict>
          <v:group id="_x0000_s1124" style="position:absolute;left:0;text-align:left;margin-left:539.5pt;margin-top:21.85pt;width:5.4pt;height:5.4pt;z-index:-251648512;mso-position-horizontal-relative:page" coordorigin="10790,437" coordsize="108,108">
            <v:shape id="_x0000_s1125" style="position:absolute;left:10790;top:437;width:108;height:108" coordorigin="10790,437" coordsize="108,108" path="m10844,437r22,5l10883,454r12,19l10898,491r-5,22l10881,531r-19,11l10844,545r-22,-5l10804,528r-11,-19l10790,491r5,-22l10807,452r19,-12l10844,437xe" fillcolor="#2b5494" stroked="f">
              <v:path arrowok="t"/>
            </v:shape>
            <w10:wrap anchorx="page"/>
          </v:group>
        </w:pict>
      </w:r>
      <w:r w:rsidRPr="00184D5D">
        <w:pict>
          <v:group id="_x0000_s1122" style="position:absolute;left:0;text-align:left;margin-left:549.2pt;margin-top:21.85pt;width:5.4pt;height:5.4pt;z-index:-251647488;mso-position-horizontal-relative:page" coordorigin="10984,437" coordsize="108,108">
            <v:shape id="_x0000_s1123" style="position:absolute;left:10984;top:437;width:108;height:108" coordorigin="10984,437" coordsize="108,108" path="m11038,437r22,5l11078,454r11,19l11092,491r-5,22l11075,531r-19,11l11038,545r-22,-5l10998,528r-11,-19l10984,491r5,-22l11001,452r19,-12l11038,437xe" fillcolor="#2b5494" stroked="f">
              <v:path arrowok="t"/>
            </v:shape>
            <w10:wrap anchorx="page"/>
          </v:group>
        </w:pict>
      </w:r>
      <w:r w:rsidRPr="00184D5D">
        <w:pict>
          <v:group id="_x0000_s1120" style="position:absolute;left:0;text-align:left;margin-left:510.4pt;margin-top:33.2pt;width:5.4pt;height:5.4pt;z-index:-251646464;mso-position-horizontal-relative:page" coordorigin="10208,664" coordsize="108,108">
            <v:shape id="_x0000_s1121" style="position:absolute;left:10208;top:664;width:108;height:108" coordorigin="10208,664" coordsize="108,108" path="m10262,664r21,4l10301,681r11,18l10315,718r-4,21l10298,757r-18,11l10262,771r-22,-4l10222,754r-11,-18l10208,718r4,-22l10225,678r18,-11l10262,664xe" fillcolor="#2b5494" stroked="f">
              <v:path arrowok="t"/>
            </v:shape>
            <w10:wrap anchorx="page"/>
          </v:group>
        </w:pict>
      </w:r>
      <w:r w:rsidRPr="00184D5D">
        <w:pict>
          <v:group id="_x0000_s1118" style="position:absolute;left:0;text-align:left;margin-left:520.1pt;margin-top:33.2pt;width:5.4pt;height:5.4pt;z-index:-251645440;mso-position-horizontal-relative:page" coordorigin="10402,664" coordsize="108,108">
            <v:shape id="_x0000_s1119" style="position:absolute;left:10402;top:664;width:108;height:108" coordorigin="10402,664" coordsize="108,108" path="m10456,664r22,4l10495,681r11,18l10510,718r-5,21l10492,757r-18,11l10456,771r-22,-4l10416,754r-11,-18l10402,718r4,-22l10419,678r19,-11l10456,664xe" fillcolor="#2b5494" stroked="f">
              <v:path arrowok="t"/>
            </v:shape>
            <w10:wrap anchorx="page"/>
          </v:group>
        </w:pict>
      </w:r>
      <w:r w:rsidRPr="00184D5D">
        <w:pict>
          <v:group id="_x0000_s1116" style="position:absolute;left:0;text-align:left;margin-left:529.8pt;margin-top:33.2pt;width:5.4pt;height:5.4pt;z-index:-251644416;mso-position-horizontal-relative:page" coordorigin="10596,664" coordsize="108,108">
            <v:shape id="_x0000_s1117" style="position:absolute;left:10596;top:664;width:108;height:108" coordorigin="10596,664" coordsize="108,108" path="m10650,664r22,4l10689,681r12,18l10704,718r-5,21l10686,757r-18,11l10650,771r-22,-4l10610,754r-11,-18l10596,718r4,-22l10613,678r19,-11l10650,664xe" fillcolor="#2b5494" stroked="f">
              <v:path arrowok="t"/>
            </v:shape>
            <w10:wrap anchorx="page"/>
          </v:group>
        </w:pict>
      </w:r>
      <w:r w:rsidRPr="00184D5D">
        <w:pict>
          <v:group id="_x0000_s1114" style="position:absolute;left:0;text-align:left;margin-left:539.5pt;margin-top:33.2pt;width:5.4pt;height:5.4pt;z-index:-251643392;mso-position-horizontal-relative:page" coordorigin="10790,664" coordsize="108,108">
            <v:shape id="_x0000_s1115" style="position:absolute;left:10790;top:664;width:108;height:108" coordorigin="10790,664" coordsize="108,108" path="m10844,664r22,4l10883,681r12,18l10898,718r-5,21l10881,757r-19,11l10844,771r-22,-4l10804,754r-11,-18l10790,718r5,-22l10807,678r19,-11l10844,664xe" fillcolor="#2b5494" stroked="f">
              <v:path arrowok="t"/>
            </v:shape>
            <w10:wrap anchorx="page"/>
          </v:group>
        </w:pict>
      </w:r>
      <w:r w:rsidRPr="00184D5D">
        <w:pict>
          <v:group id="_x0000_s1112" style="position:absolute;left:0;text-align:left;margin-left:549.2pt;margin-top:33.2pt;width:5.4pt;height:5.4pt;z-index:-251642368;mso-position-horizontal-relative:page" coordorigin="10984,664" coordsize="108,108">
            <v:shape id="_x0000_s1113" style="position:absolute;left:10984;top:664;width:108;height:108" coordorigin="10984,664" coordsize="108,108" path="m11038,664r22,4l11078,681r11,18l11092,718r-5,21l11075,757r-19,11l11038,771r-22,-4l10998,754r-11,-18l10984,718r5,-22l11001,678r19,-11l11038,664xe" fillcolor="#2b5494" stroked="f">
              <v:path arrowok="t"/>
            </v:shape>
            <w10:wrap anchorx="page"/>
          </v:group>
        </w:pict>
      </w:r>
      <w:r w:rsidRPr="00184D5D">
        <w:pict>
          <v:group id="_x0000_s1110" style="position:absolute;left:0;text-align:left;margin-left:510.4pt;margin-top:44.5pt;width:5.4pt;height:5.4pt;z-index:-251641344;mso-position-horizontal-relative:page" coordorigin="10208,890" coordsize="108,108">
            <v:shape id="_x0000_s1111" style="position:absolute;left:10208;top:890;width:108;height:108" coordorigin="10208,890" coordsize="108,108" path="m10262,890r21,5l10301,907r11,19l10315,944r-4,22l10298,984r-18,11l10262,998r-22,-5l10222,981r-11,-19l10208,944r4,-22l10225,904r18,-11l10262,890xe" fillcolor="#2b5494" stroked="f">
              <v:path arrowok="t"/>
            </v:shape>
            <w10:wrap anchorx="page"/>
          </v:group>
        </w:pict>
      </w:r>
      <w:r w:rsidRPr="00184D5D">
        <w:pict>
          <v:group id="_x0000_s1108" style="position:absolute;left:0;text-align:left;margin-left:520.1pt;margin-top:44.5pt;width:5.4pt;height:5.4pt;z-index:-251640320;mso-position-horizontal-relative:page" coordorigin="10402,890" coordsize="108,108">
            <v:shape id="_x0000_s1109" style="position:absolute;left:10402;top:890;width:108;height:108" coordorigin="10402,890" coordsize="108,108" path="m10456,890r22,5l10495,907r11,19l10510,944r-5,22l10492,984r-18,11l10456,998r-22,-5l10416,981r-11,-19l10402,944r4,-22l10419,904r19,-11l10456,890xe" fillcolor="#2b5494" stroked="f">
              <v:path arrowok="t"/>
            </v:shape>
            <w10:wrap anchorx="page"/>
          </v:group>
        </w:pict>
      </w:r>
      <w:r w:rsidRPr="00184D5D">
        <w:pict>
          <v:group id="_x0000_s1106" style="position:absolute;left:0;text-align:left;margin-left:529.8pt;margin-top:44.5pt;width:5.4pt;height:5.4pt;z-index:-251639296;mso-position-horizontal-relative:page" coordorigin="10596,890" coordsize="108,108">
            <v:shape id="_x0000_s1107" style="position:absolute;left:10596;top:890;width:108;height:108" coordorigin="10596,890" coordsize="108,108" path="m10650,890r22,5l10689,907r12,19l10704,944r-5,22l10686,984r-18,11l10650,998r-22,-5l10610,981r-11,-19l10596,944r4,-22l10613,904r19,-11l10650,890xe" fillcolor="#2b5494" stroked="f">
              <v:path arrowok="t"/>
            </v:shape>
            <w10:wrap anchorx="page"/>
          </v:group>
        </w:pict>
      </w:r>
      <w:r w:rsidRPr="00184D5D">
        <w:pict>
          <v:group id="_x0000_s1104" style="position:absolute;left:0;text-align:left;margin-left:539.5pt;margin-top:44.5pt;width:5.4pt;height:5.4pt;z-index:-251638272;mso-position-horizontal-relative:page" coordorigin="10790,890" coordsize="108,108">
            <v:shape id="_x0000_s1105" style="position:absolute;left:10790;top:890;width:108;height:108" coordorigin="10790,890" coordsize="108,108" path="m10844,890r22,5l10883,907r12,19l10898,944r-5,22l10881,984r-19,11l10844,998r-22,-5l10804,981r-11,-19l10790,944r5,-22l10807,904r19,-11l10844,890xe" fillcolor="#2b5494" stroked="f">
              <v:path arrowok="t"/>
            </v:shape>
            <w10:wrap anchorx="page"/>
          </v:group>
        </w:pict>
      </w:r>
      <w:r w:rsidRPr="00184D5D">
        <w:pict>
          <v:group id="_x0000_s1102" style="position:absolute;left:0;text-align:left;margin-left:549.2pt;margin-top:44.5pt;width:5.4pt;height:5.4pt;z-index:-251637248;mso-position-horizontal-relative:page" coordorigin="10984,890" coordsize="108,108">
            <v:shape id="_x0000_s1103" style="position:absolute;left:10984;top:890;width:108;height:108" coordorigin="10984,890" coordsize="108,108" path="m11038,890r22,5l11078,907r11,19l11092,944r-5,22l11075,984r-19,11l11038,998r-22,-5l10998,981r-11,-19l10984,944r5,-22l11001,904r19,-11l11038,890xe" fillcolor="#2b5494" stroked="f">
              <v:path arrowok="t"/>
            </v:shape>
            <w10:wrap anchorx="page"/>
          </v:group>
        </w:pict>
      </w:r>
      <w:r w:rsidRPr="00184D5D">
        <w:pict>
          <v:group id="_x0000_s1100" style="position:absolute;left:0;text-align:left;margin-left:510.4pt;margin-top:55.85pt;width:5.4pt;height:5.4pt;z-index:-251636224;mso-position-horizontal-relative:page" coordorigin="10208,1117" coordsize="108,108">
            <v:shape id="_x0000_s1101" style="position:absolute;left:10208;top:1117;width:108;height:108" coordorigin="10208,1117" coordsize="108,108" path="m10262,1117r21,4l10301,1134r11,18l10315,1170r-4,22l10298,1210r-18,11l10262,1224r-22,-4l10222,1207r-11,-18l10208,1170r4,-21l10225,1131r18,-11l10262,1117xe" fillcolor="#2b5494" stroked="f">
              <v:path arrowok="t"/>
            </v:shape>
            <w10:wrap anchorx="page"/>
          </v:group>
        </w:pict>
      </w:r>
      <w:r w:rsidRPr="00184D5D">
        <w:pict>
          <v:group id="_x0000_s1098" style="position:absolute;left:0;text-align:left;margin-left:520.1pt;margin-top:55.85pt;width:5.4pt;height:5.4pt;z-index:-251635200;mso-position-horizontal-relative:page" coordorigin="10402,1117" coordsize="108,108">
            <v:shape id="_x0000_s1099" style="position:absolute;left:10402;top:1117;width:108;height:108" coordorigin="10402,1117" coordsize="108,108" path="m10456,1117r22,4l10495,1134r11,18l10510,1170r-5,22l10492,1210r-18,11l10456,1224r-22,-4l10416,1207r-11,-18l10402,1170r4,-21l10419,1131r19,-11l10456,1117xe" fillcolor="#2b5494" stroked="f">
              <v:path arrowok="t"/>
            </v:shape>
            <w10:wrap anchorx="page"/>
          </v:group>
        </w:pict>
      </w:r>
      <w:r w:rsidRPr="00184D5D">
        <w:pict>
          <v:group id="_x0000_s1096" style="position:absolute;left:0;text-align:left;margin-left:529.8pt;margin-top:55.85pt;width:5.4pt;height:5.4pt;z-index:-251634176;mso-position-horizontal-relative:page" coordorigin="10596,1117" coordsize="108,108">
            <v:shape id="_x0000_s1097" style="position:absolute;left:10596;top:1117;width:108;height:108" coordorigin="10596,1117" coordsize="108,108" path="m10650,1117r22,4l10689,1134r12,18l10704,1170r-5,22l10686,1210r-18,11l10650,1224r-22,-4l10610,1207r-11,-18l10596,1170r4,-21l10613,1131r19,-11l10650,1117xe" fillcolor="#2b5494" stroked="f">
              <v:path arrowok="t"/>
            </v:shape>
            <w10:wrap anchorx="page"/>
          </v:group>
        </w:pict>
      </w:r>
      <w:r w:rsidRPr="00184D5D">
        <w:pict>
          <v:group id="_x0000_s1094" style="position:absolute;left:0;text-align:left;margin-left:539.5pt;margin-top:55.85pt;width:5.4pt;height:5.4pt;z-index:-251633152;mso-position-horizontal-relative:page" coordorigin="10790,1117" coordsize="108,108">
            <v:shape id="_x0000_s1095" style="position:absolute;left:10790;top:1117;width:108;height:108" coordorigin="10790,1117" coordsize="108,108" path="m10844,1117r22,4l10883,1134r12,18l10898,1170r-5,22l10881,1210r-19,11l10844,1224r-22,-4l10804,1207r-11,-18l10790,1170r5,-21l10807,1131r19,-11l10844,1117xe" fillcolor="#2b5494" stroked="f">
              <v:path arrowok="t"/>
            </v:shape>
            <w10:wrap anchorx="page"/>
          </v:group>
        </w:pict>
      </w:r>
      <w:r w:rsidRPr="00184D5D">
        <w:pict>
          <v:group id="_x0000_s1092" style="position:absolute;left:0;text-align:left;margin-left:549.2pt;margin-top:55.85pt;width:5.4pt;height:5.4pt;z-index:-251632128;mso-position-horizontal-relative:page" coordorigin="10984,1117" coordsize="108,108">
            <v:shape id="_x0000_s1093" style="position:absolute;left:10984;top:1117;width:108;height:108" coordorigin="10984,1117" coordsize="108,108" path="m11038,1117r22,4l11078,1134r11,18l11092,1170r-5,22l11075,1210r-19,11l11038,1224r-22,-4l10998,1207r-11,-18l10984,1170r5,-21l11001,1131r19,-11l11038,1117xe" fillcolor="#d0d1d3" stroked="f">
              <v:path arrowok="t"/>
            </v:shape>
            <w10:wrap anchorx="page"/>
          </v:group>
        </w:pict>
      </w:r>
      <w:r w:rsidR="00CF4C83">
        <w:rPr>
          <w:color w:val="57575A"/>
          <w:spacing w:val="1"/>
          <w:sz w:val="13"/>
          <w:szCs w:val="13"/>
        </w:rPr>
        <w:t>Sa</w:t>
      </w:r>
      <w:r w:rsidR="00CF4C83">
        <w:rPr>
          <w:color w:val="57575A"/>
          <w:sz w:val="13"/>
          <w:szCs w:val="13"/>
        </w:rPr>
        <w:t xml:space="preserve">les </w:t>
      </w:r>
      <w:r w:rsidR="00CF4C83">
        <w:rPr>
          <w:color w:val="57575A"/>
          <w:spacing w:val="2"/>
          <w:sz w:val="13"/>
          <w:szCs w:val="13"/>
        </w:rPr>
        <w:t>Calls</w:t>
      </w:r>
      <w:r w:rsidR="00456ADD">
        <w:rPr>
          <w:color w:val="57575A"/>
          <w:spacing w:val="1"/>
          <w:w w:val="96"/>
          <w:sz w:val="13"/>
          <w:szCs w:val="13"/>
        </w:rPr>
        <w:t>B</w:t>
      </w:r>
      <w:r w:rsidR="00456ADD">
        <w:rPr>
          <w:color w:val="57575A"/>
          <w:spacing w:val="1"/>
          <w:w w:val="121"/>
          <w:sz w:val="13"/>
          <w:szCs w:val="13"/>
        </w:rPr>
        <w:t>u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21"/>
          <w:sz w:val="13"/>
          <w:szCs w:val="13"/>
        </w:rPr>
        <w:t>ss</w:t>
      </w:r>
      <w:r w:rsidR="00456ADD">
        <w:rPr>
          <w:color w:val="57575A"/>
          <w:spacing w:val="1"/>
          <w:w w:val="106"/>
          <w:sz w:val="13"/>
          <w:szCs w:val="13"/>
        </w:rPr>
        <w:t>P</w:t>
      </w:r>
      <w:r w:rsidR="00456ADD">
        <w:rPr>
          <w:color w:val="57575A"/>
          <w:w w:val="90"/>
          <w:sz w:val="13"/>
          <w:szCs w:val="13"/>
        </w:rPr>
        <w:t>l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21"/>
          <w:sz w:val="13"/>
          <w:szCs w:val="13"/>
        </w:rPr>
        <w:t xml:space="preserve">s </w:t>
      </w:r>
      <w:r w:rsidR="00456ADD">
        <w:rPr>
          <w:color w:val="57575A"/>
          <w:w w:val="84"/>
          <w:sz w:val="13"/>
          <w:szCs w:val="13"/>
        </w:rPr>
        <w:t>L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21"/>
          <w:sz w:val="13"/>
          <w:szCs w:val="13"/>
        </w:rPr>
        <w:t>d</w:t>
      </w:r>
      <w:r w:rsidR="00456ADD">
        <w:rPr>
          <w:color w:val="57575A"/>
          <w:spacing w:val="1"/>
          <w:w w:val="99"/>
          <w:sz w:val="13"/>
          <w:szCs w:val="13"/>
        </w:rPr>
        <w:t>G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spacing w:val="1"/>
          <w:w w:val="119"/>
          <w:sz w:val="13"/>
          <w:szCs w:val="13"/>
        </w:rPr>
        <w:t>o</w:t>
      </w:r>
      <w:r w:rsidR="00456ADD">
        <w:rPr>
          <w:color w:val="57575A"/>
          <w:w w:val="121"/>
          <w:sz w:val="13"/>
          <w:szCs w:val="13"/>
        </w:rPr>
        <w:t xml:space="preserve">n </w:t>
      </w:r>
      <w:r w:rsidR="00456ADD">
        <w:rPr>
          <w:color w:val="57575A"/>
          <w:spacing w:val="1"/>
          <w:sz w:val="13"/>
          <w:szCs w:val="13"/>
        </w:rPr>
        <w:t>Sa</w:t>
      </w:r>
      <w:r w:rsidR="00456ADD">
        <w:rPr>
          <w:color w:val="57575A"/>
          <w:sz w:val="13"/>
          <w:szCs w:val="13"/>
        </w:rPr>
        <w:t xml:space="preserve">les </w:t>
      </w:r>
      <w:r w:rsidR="00456ADD">
        <w:rPr>
          <w:color w:val="57575A"/>
          <w:spacing w:val="1"/>
          <w:sz w:val="13"/>
          <w:szCs w:val="13"/>
        </w:rPr>
        <w:t>M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spacing w:val="1"/>
          <w:w w:val="108"/>
          <w:sz w:val="13"/>
          <w:szCs w:val="13"/>
        </w:rPr>
        <w:t>g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pacing w:val="1"/>
          <w:w w:val="118"/>
          <w:sz w:val="13"/>
          <w:szCs w:val="13"/>
        </w:rPr>
        <w:t>m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w w:val="125"/>
          <w:sz w:val="13"/>
          <w:szCs w:val="13"/>
        </w:rPr>
        <w:t>t</w:t>
      </w:r>
      <w:r w:rsidR="00456ADD">
        <w:rPr>
          <w:color w:val="57575A"/>
          <w:spacing w:val="1"/>
          <w:w w:val="112"/>
          <w:sz w:val="13"/>
          <w:szCs w:val="13"/>
        </w:rPr>
        <w:t>Ma</w:t>
      </w:r>
      <w:r w:rsidR="00456ADD">
        <w:rPr>
          <w:color w:val="57575A"/>
          <w:w w:val="112"/>
          <w:sz w:val="13"/>
          <w:szCs w:val="13"/>
        </w:rPr>
        <w:t xml:space="preserve">rket </w:t>
      </w:r>
      <w:r w:rsidR="00456ADD">
        <w:rPr>
          <w:color w:val="57575A"/>
          <w:spacing w:val="1"/>
          <w:w w:val="91"/>
          <w:sz w:val="13"/>
          <w:szCs w:val="13"/>
        </w:rPr>
        <w:t>R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w w:val="125"/>
          <w:sz w:val="13"/>
          <w:szCs w:val="13"/>
        </w:rPr>
        <w:t>e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121"/>
          <w:sz w:val="13"/>
          <w:szCs w:val="13"/>
        </w:rPr>
        <w:t>r</w:t>
      </w:r>
      <w:r w:rsidR="00456ADD">
        <w:rPr>
          <w:color w:val="57575A"/>
          <w:w w:val="106"/>
          <w:sz w:val="13"/>
          <w:szCs w:val="13"/>
        </w:rPr>
        <w:t>c</w:t>
      </w:r>
      <w:r w:rsidR="00456ADD">
        <w:rPr>
          <w:color w:val="57575A"/>
          <w:w w:val="121"/>
          <w:sz w:val="13"/>
          <w:szCs w:val="13"/>
        </w:rPr>
        <w:t xml:space="preserve">h </w:t>
      </w:r>
      <w:r w:rsidR="00456ADD">
        <w:rPr>
          <w:color w:val="57575A"/>
          <w:spacing w:val="1"/>
          <w:sz w:val="13"/>
          <w:szCs w:val="13"/>
        </w:rPr>
        <w:t>Da</w:t>
      </w:r>
      <w:r w:rsidR="00456ADD">
        <w:rPr>
          <w:color w:val="57575A"/>
          <w:sz w:val="13"/>
          <w:szCs w:val="13"/>
        </w:rPr>
        <w:t xml:space="preserve">ta </w:t>
      </w:r>
      <w:r w:rsidR="00456ADD">
        <w:rPr>
          <w:color w:val="57575A"/>
          <w:spacing w:val="1"/>
          <w:w w:val="86"/>
          <w:sz w:val="13"/>
          <w:szCs w:val="13"/>
        </w:rPr>
        <w:t>A</w:t>
      </w:r>
      <w:r w:rsidR="00456ADD">
        <w:rPr>
          <w:color w:val="57575A"/>
          <w:spacing w:val="1"/>
          <w:w w:val="121"/>
          <w:sz w:val="13"/>
          <w:szCs w:val="13"/>
        </w:rPr>
        <w:t>n</w:t>
      </w:r>
      <w:r w:rsidR="00456ADD">
        <w:rPr>
          <w:color w:val="57575A"/>
          <w:spacing w:val="1"/>
          <w:w w:val="124"/>
          <w:sz w:val="13"/>
          <w:szCs w:val="13"/>
        </w:rPr>
        <w:t>a</w:t>
      </w:r>
      <w:r w:rsidR="00456ADD">
        <w:rPr>
          <w:color w:val="57575A"/>
          <w:w w:val="90"/>
          <w:sz w:val="13"/>
          <w:szCs w:val="13"/>
        </w:rPr>
        <w:t>l</w:t>
      </w:r>
      <w:r w:rsidR="00456ADD">
        <w:rPr>
          <w:color w:val="57575A"/>
          <w:spacing w:val="1"/>
          <w:w w:val="99"/>
          <w:sz w:val="13"/>
          <w:szCs w:val="13"/>
        </w:rPr>
        <w:t>y</w:t>
      </w:r>
      <w:r w:rsidR="00456ADD">
        <w:rPr>
          <w:color w:val="57575A"/>
          <w:w w:val="121"/>
          <w:sz w:val="13"/>
          <w:szCs w:val="13"/>
        </w:rPr>
        <w:t>s</w:t>
      </w:r>
      <w:r w:rsidR="00456ADD">
        <w:rPr>
          <w:color w:val="57575A"/>
          <w:w w:val="90"/>
          <w:sz w:val="13"/>
          <w:szCs w:val="13"/>
        </w:rPr>
        <w:t>i</w:t>
      </w:r>
      <w:r w:rsidR="00456ADD">
        <w:rPr>
          <w:color w:val="57575A"/>
          <w:w w:val="121"/>
          <w:sz w:val="13"/>
          <w:szCs w:val="13"/>
        </w:rPr>
        <w:t>s</w:t>
      </w:r>
    </w:p>
    <w:p w:rsidR="0025044D" w:rsidRDefault="0025044D">
      <w:pPr>
        <w:spacing w:before="4" w:line="180" w:lineRule="exact"/>
        <w:rPr>
          <w:sz w:val="18"/>
          <w:szCs w:val="18"/>
        </w:rPr>
      </w:pPr>
    </w:p>
    <w:p w:rsidR="0025044D" w:rsidRDefault="00184D5D">
      <w:pPr>
        <w:ind w:left="24"/>
        <w:rPr>
          <w:sz w:val="19"/>
          <w:szCs w:val="19"/>
        </w:rPr>
      </w:pPr>
      <w:r w:rsidRPr="00184D5D">
        <w:pict>
          <v:group id="_x0000_s1090" style="position:absolute;left:0;text-align:left;margin-left:510.4pt;margin-top:-134.55pt;width:5.4pt;height:5.4pt;z-index:-251687424;mso-position-horizontal-relative:page" coordorigin="10208,-2691" coordsize="108,108">
            <v:shape id="_x0000_s1091" style="position:absolute;left:10208;top:-2691;width:108;height:108" coordorigin="10208,-2691" coordsize="108,108" path="m10262,-2691r21,4l10301,-2674r11,19l10315,-2637r-4,22l10298,-2598r-18,11l10262,-2583r-22,-5l10222,-2601r-11,-18l10208,-2637r4,-22l10225,-2677r18,-11l10262,-2691xe" fillcolor="#2b5494" stroked="f">
              <v:path arrowok="t"/>
            </v:shape>
            <w10:wrap anchorx="page"/>
          </v:group>
        </w:pict>
      </w:r>
      <w:r w:rsidRPr="00184D5D">
        <w:pict>
          <v:group id="_x0000_s1088" style="position:absolute;left:0;text-align:left;margin-left:399.85pt;margin-top:12.9pt;width:154.75pt;height:0;z-index:-251631104;mso-position-horizontal-relative:page" coordorigin="7997,258" coordsize="3095,0">
            <v:shape id="_x0000_s1089" style="position:absolute;left:7997;top:258;width:3095;height:0" coordorigin="7997,258" coordsize="3095,0" path="m7997,258r3095,e" filled="f" strokecolor="#7f7f7f" strokeweight=".2255mm">
              <v:path arrowok="t"/>
            </v:shape>
            <w10:wrap anchorx="page"/>
          </v:group>
        </w:pict>
      </w:r>
      <w:r w:rsidR="00456ADD">
        <w:rPr>
          <w:b/>
          <w:color w:val="57575A"/>
          <w:spacing w:val="1"/>
          <w:w w:val="97"/>
          <w:sz w:val="19"/>
          <w:szCs w:val="19"/>
        </w:rPr>
        <w:t>PERSONA</w:t>
      </w:r>
      <w:r w:rsidR="00456ADD">
        <w:rPr>
          <w:b/>
          <w:color w:val="57575A"/>
          <w:w w:val="97"/>
          <w:sz w:val="19"/>
          <w:szCs w:val="19"/>
        </w:rPr>
        <w:t>L</w:t>
      </w:r>
      <w:r w:rsidR="00456ADD">
        <w:rPr>
          <w:b/>
          <w:color w:val="57575A"/>
          <w:spacing w:val="1"/>
          <w:sz w:val="19"/>
          <w:szCs w:val="19"/>
        </w:rPr>
        <w:t>SKILL</w:t>
      </w:r>
      <w:r w:rsidR="00456ADD">
        <w:rPr>
          <w:b/>
          <w:color w:val="57575A"/>
          <w:sz w:val="19"/>
          <w:szCs w:val="19"/>
        </w:rPr>
        <w:t>S</w:t>
      </w:r>
    </w:p>
    <w:p w:rsidR="0025044D" w:rsidRDefault="0025044D">
      <w:pPr>
        <w:spacing w:before="3" w:line="160" w:lineRule="exact"/>
        <w:rPr>
          <w:sz w:val="16"/>
          <w:szCs w:val="16"/>
        </w:rPr>
      </w:pPr>
    </w:p>
    <w:p w:rsidR="0025044D" w:rsidRDefault="00184D5D">
      <w:pPr>
        <w:ind w:left="24"/>
        <w:rPr>
          <w:sz w:val="14"/>
          <w:szCs w:val="14"/>
        </w:rPr>
      </w:pPr>
      <w:r w:rsidRPr="00184D5D">
        <w:pict>
          <v:group id="_x0000_s1085" style="position:absolute;left:0;text-align:left;margin-left:398.45pt;margin-top:7.8pt;width:157.55pt;height:5.6pt;z-index:-251630080;mso-position-horizontal-relative:page" coordorigin="7969,156" coordsize="3151,112">
            <v:shape id="_x0000_s1087" style="position:absolute;left:7997;top:184;width:3095;height:56" coordorigin="7997,184" coordsize="3095,56" path="m7997,184r3095,l11092,240r-3095,l7997,184xe" fillcolor="#dcdcdc" stroked="f">
              <v:path arrowok="t"/>
            </v:shape>
            <v:shape id="_x0000_s1086" style="position:absolute;left:7997;top:184;width:3095;height:56" coordorigin="7997,184" coordsize="3095,56" path="m7997,184r3095,l11092,240r-3095,l7997,184xe" fillcolor="#2b5494" stroked="f">
              <v:path arrowok="t"/>
            </v:shape>
            <w10:wrap anchorx="page"/>
          </v:group>
        </w:pict>
      </w:r>
      <w:r w:rsidR="00456ADD">
        <w:rPr>
          <w:color w:val="57575A"/>
          <w:spacing w:val="1"/>
          <w:sz w:val="14"/>
          <w:szCs w:val="14"/>
        </w:rPr>
        <w:t>D</w:t>
      </w:r>
      <w:r w:rsidR="00456ADD">
        <w:rPr>
          <w:color w:val="57575A"/>
          <w:spacing w:val="1"/>
          <w:w w:val="129"/>
          <w:sz w:val="14"/>
          <w:szCs w:val="14"/>
        </w:rPr>
        <w:t>e</w:t>
      </w:r>
      <w:r w:rsidR="00456ADD">
        <w:rPr>
          <w:color w:val="57575A"/>
          <w:spacing w:val="1"/>
          <w:w w:val="106"/>
          <w:sz w:val="14"/>
          <w:szCs w:val="14"/>
        </w:rPr>
        <w:t>v</w:t>
      </w:r>
      <w:r w:rsidR="00456ADD">
        <w:rPr>
          <w:color w:val="57575A"/>
          <w:spacing w:val="1"/>
          <w:w w:val="121"/>
          <w:sz w:val="14"/>
          <w:szCs w:val="14"/>
        </w:rPr>
        <w:t>o</w:t>
      </w:r>
      <w:r w:rsidR="00456ADD">
        <w:rPr>
          <w:color w:val="57575A"/>
          <w:w w:val="140"/>
          <w:sz w:val="14"/>
          <w:szCs w:val="14"/>
        </w:rPr>
        <w:t>t</w:t>
      </w:r>
      <w:r w:rsidR="00456ADD">
        <w:rPr>
          <w:color w:val="57575A"/>
          <w:spacing w:val="1"/>
          <w:w w:val="129"/>
          <w:sz w:val="14"/>
          <w:szCs w:val="14"/>
        </w:rPr>
        <w:t>e</w:t>
      </w:r>
      <w:r w:rsidR="00456ADD">
        <w:rPr>
          <w:color w:val="57575A"/>
          <w:w w:val="123"/>
          <w:sz w:val="14"/>
          <w:szCs w:val="14"/>
        </w:rPr>
        <w:t>d</w:t>
      </w:r>
    </w:p>
    <w:p w:rsidR="0025044D" w:rsidRDefault="0025044D">
      <w:pPr>
        <w:spacing w:before="5" w:line="180" w:lineRule="exact"/>
        <w:rPr>
          <w:sz w:val="19"/>
          <w:szCs w:val="19"/>
        </w:rPr>
      </w:pPr>
    </w:p>
    <w:p w:rsidR="0025044D" w:rsidRDefault="00184D5D">
      <w:pPr>
        <w:spacing w:line="530" w:lineRule="auto"/>
        <w:ind w:left="24" w:right="2234"/>
        <w:rPr>
          <w:sz w:val="14"/>
          <w:szCs w:val="14"/>
        </w:rPr>
      </w:pPr>
      <w:r w:rsidRPr="00184D5D">
        <w:pict>
          <v:group id="_x0000_s1082" style="position:absolute;left:0;text-align:left;margin-left:398.45pt;margin-top:9.2pt;width:157.55pt;height:2.8pt;z-index:-251629056;mso-position-horizontal-relative:page" coordorigin="7969,184" coordsize="3151,56">
            <v:shape id="_x0000_s1084" style="position:absolute;left:7997;top:212;width:3095;height:0" coordorigin="7997,212" coordsize="3095,0" path="m7997,212r3095,e" filled="f" strokecolor="#dcdcdc" strokeweight=".98639mm">
              <v:path arrowok="t"/>
            </v:shape>
            <v:shape id="_x0000_s1083" style="position:absolute;left:7997;top:212;width:2782;height:0" coordorigin="7997,212" coordsize="2782,0" path="m7997,212r2782,e" filled="f" strokecolor="#2b5494" strokeweight=".98639mm">
              <v:path arrowok="t"/>
            </v:shape>
            <w10:wrap anchorx="page"/>
          </v:group>
        </w:pict>
      </w:r>
      <w:r w:rsidRPr="00184D5D">
        <w:pict>
          <v:group id="_x0000_s1079" style="position:absolute;left:0;text-align:left;margin-left:398.45pt;margin-top:27pt;width:157.55pt;height:2.8pt;z-index:-251628032;mso-position-horizontal-relative:page" coordorigin="7969,540" coordsize="3151,56">
            <v:shape id="_x0000_s1081" style="position:absolute;left:7997;top:567;width:3095;height:0" coordorigin="7997,567" coordsize="3095,0" path="m7997,567r3095,e" filled="f" strokecolor="#dcdcdc" strokeweight=".98639mm">
              <v:path arrowok="t"/>
            </v:shape>
            <v:shape id="_x0000_s1080" style="position:absolute;left:7997;top:567;width:2782;height:0" coordorigin="7997,567" coordsize="2782,0" path="m7997,567r2782,e" filled="f" strokecolor="#2b5494" strokeweight=".98639mm">
              <v:path arrowok="t"/>
            </v:shape>
            <w10:wrap anchorx="page"/>
          </v:group>
        </w:pict>
      </w:r>
      <w:r w:rsidRPr="00184D5D">
        <w:pict>
          <v:group id="_x0000_s1076" style="position:absolute;left:0;text-align:left;margin-left:398.45pt;margin-top:43.35pt;width:157.55pt;height:5.6pt;z-index:-251627008;mso-position-horizontal-relative:page" coordorigin="7969,867" coordsize="3151,112">
            <v:shape id="_x0000_s1078" style="position:absolute;left:7997;top:895;width:3095;height:56" coordorigin="7997,895" coordsize="3095,56" path="m7997,895r3095,l11092,951r-3095,l7997,895xe" fillcolor="#dcdcdc" stroked="f">
              <v:path arrowok="t"/>
            </v:shape>
            <v:shape id="_x0000_s1077" style="position:absolute;left:7997;top:895;width:3095;height:56" coordorigin="7997,895" coordsize="3095,56" path="m7997,895r3095,l11092,951r-3095,l7997,895xe" fillcolor="#2b5494" stroked="f">
              <v:path arrowok="t"/>
            </v:shape>
            <w10:wrap anchorx="page"/>
          </v:group>
        </w:pict>
      </w:r>
      <w:r w:rsidRPr="00184D5D">
        <w:pict>
          <v:group id="_x0000_s1073" style="position:absolute;left:0;text-align:left;margin-left:398.45pt;margin-top:61.15pt;width:157.55pt;height:5.6pt;z-index:-251625984;mso-position-horizontal-relative:page" coordorigin="7969,1223" coordsize="3151,112">
            <v:shape id="_x0000_s1075" style="position:absolute;left:7997;top:1251;width:3095;height:56" coordorigin="7997,1251" coordsize="3095,56" path="m7997,1251r3095,l11092,1307r-3095,l7997,1251xe" fillcolor="#dcdcdc" stroked="f">
              <v:path arrowok="t"/>
            </v:shape>
            <v:shape id="_x0000_s1074" style="position:absolute;left:7997;top:1251;width:3095;height:56" coordorigin="7997,1251" coordsize="3095,56" path="m7997,1251r3095,l11092,1307r-3095,l7997,1251xe" fillcolor="#2b5494" stroked="f">
              <v:path arrowok="t"/>
            </v:shape>
            <w10:wrap anchorx="page"/>
          </v:group>
        </w:pict>
      </w:r>
      <w:r w:rsidR="00456ADD">
        <w:rPr>
          <w:color w:val="57575A"/>
          <w:spacing w:val="1"/>
          <w:w w:val="111"/>
          <w:sz w:val="14"/>
          <w:szCs w:val="14"/>
        </w:rPr>
        <w:t>Goa</w:t>
      </w:r>
      <w:r w:rsidR="00456ADD">
        <w:rPr>
          <w:color w:val="57575A"/>
          <w:w w:val="111"/>
          <w:sz w:val="14"/>
          <w:szCs w:val="14"/>
        </w:rPr>
        <w:t>l</w:t>
      </w:r>
      <w:r w:rsidR="00456ADD">
        <w:rPr>
          <w:color w:val="57575A"/>
          <w:spacing w:val="1"/>
          <w:w w:val="108"/>
          <w:sz w:val="14"/>
          <w:szCs w:val="14"/>
        </w:rPr>
        <w:t>O</w:t>
      </w:r>
      <w:r w:rsidR="00456ADD">
        <w:rPr>
          <w:color w:val="57575A"/>
          <w:w w:val="128"/>
          <w:sz w:val="14"/>
          <w:szCs w:val="14"/>
        </w:rPr>
        <w:t>r</w:t>
      </w:r>
      <w:r w:rsidR="00456ADD">
        <w:rPr>
          <w:color w:val="57575A"/>
          <w:sz w:val="14"/>
          <w:szCs w:val="14"/>
        </w:rPr>
        <w:t>i</w:t>
      </w:r>
      <w:r w:rsidR="00456ADD">
        <w:rPr>
          <w:color w:val="57575A"/>
          <w:spacing w:val="1"/>
          <w:w w:val="129"/>
          <w:sz w:val="14"/>
          <w:szCs w:val="14"/>
        </w:rPr>
        <w:t>e</w:t>
      </w:r>
      <w:r w:rsidR="00456ADD">
        <w:rPr>
          <w:color w:val="57575A"/>
          <w:spacing w:val="1"/>
          <w:w w:val="126"/>
          <w:sz w:val="14"/>
          <w:szCs w:val="14"/>
        </w:rPr>
        <w:t>n</w:t>
      </w:r>
      <w:r w:rsidR="00456ADD">
        <w:rPr>
          <w:color w:val="57575A"/>
          <w:w w:val="140"/>
          <w:sz w:val="14"/>
          <w:szCs w:val="14"/>
        </w:rPr>
        <w:t>t</w:t>
      </w:r>
      <w:r w:rsidR="00456ADD">
        <w:rPr>
          <w:color w:val="57575A"/>
          <w:spacing w:val="1"/>
          <w:w w:val="129"/>
          <w:sz w:val="14"/>
          <w:szCs w:val="14"/>
        </w:rPr>
        <w:t>e</w:t>
      </w:r>
      <w:r w:rsidR="00456ADD">
        <w:rPr>
          <w:color w:val="57575A"/>
          <w:w w:val="123"/>
          <w:sz w:val="14"/>
          <w:szCs w:val="14"/>
        </w:rPr>
        <w:t xml:space="preserve">d </w:t>
      </w:r>
      <w:r w:rsidR="00456ADD">
        <w:rPr>
          <w:color w:val="57575A"/>
          <w:w w:val="90"/>
          <w:sz w:val="14"/>
          <w:szCs w:val="14"/>
        </w:rPr>
        <w:t>I</w:t>
      </w:r>
      <w:r w:rsidR="00456ADD">
        <w:rPr>
          <w:color w:val="57575A"/>
          <w:spacing w:val="1"/>
          <w:w w:val="126"/>
          <w:sz w:val="14"/>
          <w:szCs w:val="14"/>
        </w:rPr>
        <w:t>nn</w:t>
      </w:r>
      <w:r w:rsidR="00456ADD">
        <w:rPr>
          <w:color w:val="57575A"/>
          <w:spacing w:val="1"/>
          <w:w w:val="121"/>
          <w:sz w:val="14"/>
          <w:szCs w:val="14"/>
        </w:rPr>
        <w:t>o</w:t>
      </w:r>
      <w:r w:rsidR="00456ADD">
        <w:rPr>
          <w:color w:val="57575A"/>
          <w:spacing w:val="1"/>
          <w:w w:val="106"/>
          <w:sz w:val="14"/>
          <w:szCs w:val="14"/>
        </w:rPr>
        <w:t>v</w:t>
      </w:r>
      <w:r w:rsidR="00456ADD">
        <w:rPr>
          <w:color w:val="57575A"/>
          <w:spacing w:val="1"/>
          <w:w w:val="129"/>
          <w:sz w:val="14"/>
          <w:szCs w:val="14"/>
        </w:rPr>
        <w:t>a</w:t>
      </w:r>
      <w:r w:rsidR="00456ADD">
        <w:rPr>
          <w:color w:val="57575A"/>
          <w:w w:val="140"/>
          <w:sz w:val="14"/>
          <w:szCs w:val="14"/>
        </w:rPr>
        <w:t>t</w:t>
      </w:r>
      <w:r w:rsidR="00456ADD">
        <w:rPr>
          <w:color w:val="57575A"/>
          <w:sz w:val="14"/>
          <w:szCs w:val="14"/>
        </w:rPr>
        <w:t>i</w:t>
      </w:r>
      <w:r w:rsidR="00456ADD">
        <w:rPr>
          <w:color w:val="57575A"/>
          <w:spacing w:val="1"/>
          <w:w w:val="106"/>
          <w:sz w:val="14"/>
          <w:szCs w:val="14"/>
        </w:rPr>
        <w:t>v</w:t>
      </w:r>
      <w:r w:rsidR="00456ADD">
        <w:rPr>
          <w:color w:val="57575A"/>
          <w:w w:val="129"/>
          <w:sz w:val="14"/>
          <w:szCs w:val="14"/>
        </w:rPr>
        <w:t xml:space="preserve">e </w:t>
      </w:r>
      <w:r w:rsidR="00456ADD">
        <w:rPr>
          <w:color w:val="57575A"/>
          <w:w w:val="90"/>
          <w:sz w:val="14"/>
          <w:szCs w:val="14"/>
        </w:rPr>
        <w:t>I</w:t>
      </w:r>
      <w:r w:rsidR="00456ADD">
        <w:rPr>
          <w:color w:val="57575A"/>
          <w:spacing w:val="1"/>
          <w:w w:val="126"/>
          <w:sz w:val="14"/>
          <w:szCs w:val="14"/>
        </w:rPr>
        <w:t>n</w:t>
      </w:r>
      <w:r w:rsidR="00456ADD">
        <w:rPr>
          <w:color w:val="57575A"/>
          <w:sz w:val="14"/>
          <w:szCs w:val="14"/>
        </w:rPr>
        <w:t>i</w:t>
      </w:r>
      <w:r w:rsidR="00456ADD">
        <w:rPr>
          <w:color w:val="57575A"/>
          <w:w w:val="140"/>
          <w:sz w:val="14"/>
          <w:szCs w:val="14"/>
        </w:rPr>
        <w:t>t</w:t>
      </w:r>
      <w:r w:rsidR="00456ADD">
        <w:rPr>
          <w:color w:val="57575A"/>
          <w:sz w:val="14"/>
          <w:szCs w:val="14"/>
        </w:rPr>
        <w:t>i</w:t>
      </w:r>
      <w:r w:rsidR="00456ADD">
        <w:rPr>
          <w:color w:val="57575A"/>
          <w:spacing w:val="1"/>
          <w:w w:val="129"/>
          <w:sz w:val="14"/>
          <w:szCs w:val="14"/>
        </w:rPr>
        <w:t>a</w:t>
      </w:r>
      <w:r w:rsidR="00456ADD">
        <w:rPr>
          <w:color w:val="57575A"/>
          <w:w w:val="140"/>
          <w:sz w:val="14"/>
          <w:szCs w:val="14"/>
        </w:rPr>
        <w:t>t</w:t>
      </w:r>
      <w:r w:rsidR="00456ADD">
        <w:rPr>
          <w:color w:val="57575A"/>
          <w:spacing w:val="1"/>
          <w:w w:val="121"/>
          <w:sz w:val="14"/>
          <w:szCs w:val="14"/>
        </w:rPr>
        <w:t>o</w:t>
      </w:r>
      <w:r w:rsidR="00456ADD">
        <w:rPr>
          <w:color w:val="57575A"/>
          <w:w w:val="128"/>
          <w:sz w:val="14"/>
          <w:szCs w:val="14"/>
        </w:rPr>
        <w:t xml:space="preserve">r </w:t>
      </w:r>
      <w:r w:rsidR="00456ADD">
        <w:rPr>
          <w:color w:val="57575A"/>
          <w:spacing w:val="1"/>
          <w:w w:val="90"/>
          <w:sz w:val="14"/>
          <w:szCs w:val="14"/>
        </w:rPr>
        <w:t>A</w:t>
      </w:r>
      <w:r w:rsidR="00456ADD">
        <w:rPr>
          <w:color w:val="57575A"/>
          <w:spacing w:val="1"/>
          <w:w w:val="123"/>
          <w:sz w:val="14"/>
          <w:szCs w:val="14"/>
        </w:rPr>
        <w:t>d</w:t>
      </w:r>
      <w:r w:rsidR="00456ADD">
        <w:rPr>
          <w:color w:val="57575A"/>
          <w:spacing w:val="1"/>
          <w:w w:val="129"/>
          <w:sz w:val="14"/>
          <w:szCs w:val="14"/>
        </w:rPr>
        <w:t>a</w:t>
      </w:r>
      <w:r w:rsidR="00456ADD">
        <w:rPr>
          <w:color w:val="57575A"/>
          <w:spacing w:val="1"/>
          <w:w w:val="123"/>
          <w:sz w:val="14"/>
          <w:szCs w:val="14"/>
        </w:rPr>
        <w:t>p</w:t>
      </w:r>
      <w:r w:rsidR="00456ADD">
        <w:rPr>
          <w:color w:val="57575A"/>
          <w:w w:val="140"/>
          <w:sz w:val="14"/>
          <w:szCs w:val="14"/>
        </w:rPr>
        <w:t>t</w:t>
      </w:r>
      <w:r w:rsidR="00456ADD">
        <w:rPr>
          <w:color w:val="57575A"/>
          <w:spacing w:val="1"/>
          <w:w w:val="129"/>
          <w:sz w:val="14"/>
          <w:szCs w:val="14"/>
        </w:rPr>
        <w:t>a</w:t>
      </w:r>
      <w:r w:rsidR="00456ADD">
        <w:rPr>
          <w:color w:val="57575A"/>
          <w:spacing w:val="1"/>
          <w:w w:val="123"/>
          <w:sz w:val="14"/>
          <w:szCs w:val="14"/>
        </w:rPr>
        <w:t>b</w:t>
      </w:r>
      <w:r w:rsidR="00456ADD">
        <w:rPr>
          <w:color w:val="57575A"/>
          <w:sz w:val="14"/>
          <w:szCs w:val="14"/>
        </w:rPr>
        <w:t>l</w:t>
      </w:r>
      <w:r w:rsidR="00456ADD">
        <w:rPr>
          <w:color w:val="57575A"/>
          <w:w w:val="129"/>
          <w:sz w:val="14"/>
          <w:szCs w:val="14"/>
        </w:rPr>
        <w:t>e</w:t>
      </w:r>
    </w:p>
    <w:p w:rsidR="0025044D" w:rsidRDefault="0025044D">
      <w:pPr>
        <w:spacing w:before="4" w:line="140" w:lineRule="exact"/>
        <w:rPr>
          <w:sz w:val="14"/>
          <w:szCs w:val="14"/>
        </w:rPr>
      </w:pPr>
    </w:p>
    <w:p w:rsidR="0025044D" w:rsidRDefault="00184D5D">
      <w:pPr>
        <w:ind w:left="24"/>
        <w:rPr>
          <w:sz w:val="19"/>
          <w:szCs w:val="19"/>
        </w:rPr>
      </w:pPr>
      <w:r w:rsidRPr="00184D5D">
        <w:pict>
          <v:group id="_x0000_s1071" style="position:absolute;left:0;text-align:left;margin-left:399.85pt;margin-top:12.9pt;width:154.75pt;height:0;z-index:-251624960;mso-position-horizontal-relative:page" coordorigin="7997,258" coordsize="3095,0">
            <v:shape id="_x0000_s1072" style="position:absolute;left:7997;top:258;width:3095;height:0" coordorigin="7997,258" coordsize="3095,0" path="m7997,258r3095,e" filled="f" strokecolor="#7f7f7f" strokeweight=".2255mm">
              <v:path arrowok="t"/>
            </v:shape>
            <w10:wrap anchorx="page"/>
          </v:group>
        </w:pict>
      </w:r>
      <w:r w:rsidR="00456ADD">
        <w:rPr>
          <w:b/>
          <w:color w:val="57575A"/>
          <w:spacing w:val="1"/>
          <w:sz w:val="19"/>
          <w:szCs w:val="19"/>
        </w:rPr>
        <w:t>LANGUAGE</w:t>
      </w:r>
      <w:r w:rsidR="00456ADD">
        <w:rPr>
          <w:b/>
          <w:color w:val="57575A"/>
          <w:sz w:val="19"/>
          <w:szCs w:val="19"/>
        </w:rPr>
        <w:t>S</w:t>
      </w:r>
    </w:p>
    <w:p w:rsidR="0025044D" w:rsidRDefault="0025044D">
      <w:pPr>
        <w:spacing w:before="5" w:line="160" w:lineRule="exact"/>
        <w:rPr>
          <w:sz w:val="17"/>
          <w:szCs w:val="17"/>
        </w:rPr>
      </w:pPr>
    </w:p>
    <w:p w:rsidR="0025044D" w:rsidRDefault="00184D5D">
      <w:pPr>
        <w:ind w:left="671"/>
        <w:rPr>
          <w:sz w:val="15"/>
          <w:szCs w:val="15"/>
        </w:rPr>
      </w:pPr>
      <w:r w:rsidRPr="00184D5D">
        <w:pict>
          <v:group id="_x0000_s1054" style="position:absolute;left:0;text-align:left;margin-left:399.8pt;margin-top:1.05pt;width:21.65pt;height:12.45pt;z-index:-251623936;mso-position-horizontal-relative:page" coordorigin="7996,21" coordsize="433,249">
            <v:shape id="_x0000_s1070" style="position:absolute;left:7997;top:21;width:431;height:248" coordorigin="7997,21" coordsize="431,248" path="m7997,21r11,11l8008,259r409,l8417,32r-409,l8428,21r,248l7997,269r,-248xe" fillcolor="#7f7f7f" stroked="f">
              <v:path arrowok="t"/>
            </v:shape>
            <v:shape id="_x0000_s1069" style="position:absolute;left:7997;top:21;width:431;height:11" coordorigin="7997,21" coordsize="431,11" path="m8008,32l7997,21r431,l8008,32xe" fillcolor="#7f7f7f" stroked="f">
              <v:path arrowok="t"/>
            </v:shape>
            <v:shape id="_x0000_s1068" style="position:absolute;left:8012;top:32;width:401;height:226" coordorigin="8012,32" coordsize="401,226" path="m8012,32r401,l8413,259r-401,l8012,32xe" stroked="f">
              <v:path arrowok="t"/>
            </v:shape>
            <v:shape id="_x0000_s1067" style="position:absolute;left:8253;top:32;width:160;height:82" coordorigin="8253,32" coordsize="160,82" path="m8281,114r-28,l8404,32r9,l8413,42r-132,72xe" fillcolor="#bc1e37" stroked="f">
              <v:path arrowok="t"/>
            </v:shape>
            <v:shape id="_x0000_s1066" style="position:absolute;left:8274;top:181;width:139;height:75" coordorigin="8274,181" coordsize="139,75" path="m8274,181r28,l8413,241r,16l8274,181xe" fillcolor="#bc1e37" stroked="f">
              <v:path arrowok="t"/>
            </v:shape>
            <v:shape id="_x0000_s1065" style="position:absolute;left:8012;top:34;width:147;height:80" coordorigin="8012,34" coordsize="147,80" path="m8012,49r,-15l8158,114r-27,l8012,49xe" fillcolor="#bc1e37" stroked="f">
              <v:path arrowok="t"/>
            </v:shape>
            <v:shape id="_x0000_s1064" style="position:absolute;left:8012;top:181;width:168;height:77" coordorigin="8012,181" coordsize="168,77" path="m8152,181r28,l8037,259r-25,l8012,257r140,-76xe" fillcolor="#bc1e37" stroked="f">
              <v:path arrowok="t"/>
            </v:shape>
            <v:shape id="_x0000_s1063" style="position:absolute;left:8245;top:32;width:141;height:76" coordorigin="8245,32" coordsize="141,76" path="m8386,32r-141,76l8245,32r141,xe" fillcolor="#2b2f76" stroked="f">
              <v:path arrowok="t"/>
            </v:shape>
            <v:shape id="_x0000_s1062" style="position:absolute;left:8043;top:32;width:140;height:76" coordorigin="8043,32" coordsize="140,76" path="m8183,32r,76l8043,32r140,xe" fillcolor="#2b2f76" stroked="f">
              <v:path arrowok="t"/>
            </v:shape>
            <v:shape id="_x0000_s1061" style="position:absolute;left:8318;top:62;width:95;height:52" coordorigin="8318,62" coordsize="95,52" path="m8413,114r-95,l8413,62r,52xe" fillcolor="#2b2f76" stroked="f">
              <v:path arrowok="t"/>
            </v:shape>
            <v:shape id="_x0000_s1060" style="position:absolute;left:8318;top:181;width:95;height:51" coordorigin="8318,181" coordsize="95,51" path="m8413,233r-95,-52l8413,181r,52xe" fillcolor="#2b2f76" stroked="f">
              <v:path arrowok="t"/>
            </v:shape>
            <v:shape id="_x0000_s1059" style="position:absolute;left:8051;top:187;width:132;height:72" coordorigin="8051,187" coordsize="132,72" path="m8051,259r132,-72l8183,259r-132,xe" fillcolor="#2b2f76" stroked="f">
              <v:path arrowok="t"/>
            </v:shape>
            <v:shape id="_x0000_s1058" style="position:absolute;left:8245;top:187;width:132;height:72" coordorigin="8245,187" coordsize="132,72" path="m8245,259r,-72l8378,259r-133,xe" fillcolor="#2b2f76" stroked="f">
              <v:path arrowok="t"/>
            </v:shape>
            <v:shape id="_x0000_s1057" style="position:absolute;left:8012;top:181;width:99;height:54" coordorigin="8012,181" coordsize="99,54" path="m8012,181r98,l8012,235r,-54xe" fillcolor="#2b2f76" stroked="f">
              <v:path arrowok="t"/>
            </v:shape>
            <v:shape id="_x0000_s1056" style="position:absolute;left:8012;top:60;width:99;height:54" coordorigin="8012,60" coordsize="99,54" path="m8012,114r,-54l8110,114r-98,xe" fillcolor="#2b2f76" stroked="f">
              <v:path arrowok="t"/>
            </v:shape>
            <v:shape id="_x0000_s1055" style="position:absolute;left:8012;top:32;width:401;height:226" coordorigin="8012,32" coordsize="401,226" path="m8233,168r,91l8196,259r,-91l8012,168r,-40l8196,128r,-96l8233,32r,96l8413,128r,40l8233,168xe" fillcolor="#bc1e37" stroked="f">
              <v:path arrowok="t"/>
            </v:shape>
            <w10:wrap anchorx="page"/>
          </v:group>
        </w:pict>
      </w:r>
      <w:r w:rsidR="00456ADD">
        <w:rPr>
          <w:b/>
          <w:color w:val="57575A"/>
          <w:w w:val="84"/>
          <w:sz w:val="15"/>
          <w:szCs w:val="15"/>
        </w:rPr>
        <w:t>E</w:t>
      </w:r>
      <w:r w:rsidR="00456ADD">
        <w:rPr>
          <w:b/>
          <w:color w:val="57575A"/>
          <w:spacing w:val="1"/>
          <w:w w:val="118"/>
          <w:sz w:val="15"/>
          <w:szCs w:val="15"/>
        </w:rPr>
        <w:t>n</w:t>
      </w:r>
      <w:r w:rsidR="00456ADD">
        <w:rPr>
          <w:b/>
          <w:color w:val="57575A"/>
          <w:spacing w:val="1"/>
          <w:w w:val="112"/>
          <w:sz w:val="15"/>
          <w:szCs w:val="15"/>
        </w:rPr>
        <w:t>g</w:t>
      </w:r>
      <w:r w:rsidR="00456ADD">
        <w:rPr>
          <w:b/>
          <w:color w:val="57575A"/>
          <w:w w:val="110"/>
          <w:sz w:val="15"/>
          <w:szCs w:val="15"/>
        </w:rPr>
        <w:t>li</w:t>
      </w:r>
      <w:r w:rsidR="00456ADD">
        <w:rPr>
          <w:b/>
          <w:color w:val="57575A"/>
          <w:spacing w:val="1"/>
          <w:w w:val="127"/>
          <w:sz w:val="15"/>
          <w:szCs w:val="15"/>
        </w:rPr>
        <w:t>s</w:t>
      </w:r>
      <w:r w:rsidR="00456ADD">
        <w:rPr>
          <w:b/>
          <w:color w:val="57575A"/>
          <w:w w:val="118"/>
          <w:sz w:val="15"/>
          <w:szCs w:val="15"/>
        </w:rPr>
        <w:t>h</w:t>
      </w:r>
      <w:r w:rsidR="00456ADD">
        <w:rPr>
          <w:b/>
          <w:color w:val="57575A"/>
          <w:sz w:val="15"/>
          <w:szCs w:val="15"/>
        </w:rPr>
        <w:t>(</w:t>
      </w:r>
      <w:r w:rsidR="00456ADD">
        <w:rPr>
          <w:b/>
          <w:color w:val="57575A"/>
          <w:spacing w:val="1"/>
          <w:sz w:val="15"/>
          <w:szCs w:val="15"/>
        </w:rPr>
        <w:t>UK</w:t>
      </w:r>
      <w:r w:rsidR="00456ADD">
        <w:rPr>
          <w:b/>
          <w:color w:val="57575A"/>
          <w:sz w:val="15"/>
          <w:szCs w:val="15"/>
        </w:rPr>
        <w:t>)</w:t>
      </w:r>
    </w:p>
    <w:p w:rsidR="0025044D" w:rsidRDefault="00723459">
      <w:pPr>
        <w:spacing w:before="51"/>
        <w:ind w:left="671"/>
        <w:rPr>
          <w:sz w:val="13"/>
          <w:szCs w:val="13"/>
        </w:rPr>
      </w:pPr>
      <w:r>
        <w:rPr>
          <w:i/>
          <w:color w:val="57575A"/>
          <w:spacing w:val="1"/>
          <w:sz w:val="13"/>
          <w:szCs w:val="13"/>
        </w:rPr>
        <w:t>P</w:t>
      </w:r>
      <w:r>
        <w:rPr>
          <w:i/>
          <w:color w:val="57575A"/>
          <w:sz w:val="13"/>
          <w:szCs w:val="13"/>
        </w:rPr>
        <w:t xml:space="preserve">rofessional </w:t>
      </w:r>
      <w:r>
        <w:rPr>
          <w:i/>
          <w:color w:val="57575A"/>
          <w:spacing w:val="1"/>
          <w:sz w:val="13"/>
          <w:szCs w:val="13"/>
        </w:rPr>
        <w:t>Working</w:t>
      </w:r>
      <w:r w:rsidR="00456ADD">
        <w:rPr>
          <w:i/>
          <w:color w:val="57575A"/>
          <w:spacing w:val="1"/>
          <w:w w:val="91"/>
          <w:sz w:val="13"/>
          <w:szCs w:val="13"/>
        </w:rPr>
        <w:t>P</w:t>
      </w:r>
      <w:r w:rsidR="00456ADD">
        <w:rPr>
          <w:i/>
          <w:color w:val="57575A"/>
          <w:sz w:val="13"/>
          <w:szCs w:val="13"/>
        </w:rPr>
        <w:t>r</w:t>
      </w:r>
      <w:r w:rsidR="00456ADD">
        <w:rPr>
          <w:i/>
          <w:color w:val="57575A"/>
          <w:w w:val="110"/>
          <w:sz w:val="13"/>
          <w:szCs w:val="13"/>
        </w:rPr>
        <w:t>o</w:t>
      </w:r>
      <w:r w:rsidR="00456ADD">
        <w:rPr>
          <w:i/>
          <w:color w:val="57575A"/>
          <w:w w:val="111"/>
          <w:sz w:val="13"/>
          <w:szCs w:val="13"/>
        </w:rPr>
        <w:t>f</w:t>
      </w:r>
      <w:r w:rsidR="00456ADD">
        <w:rPr>
          <w:i/>
          <w:color w:val="57575A"/>
          <w:w w:val="90"/>
          <w:sz w:val="13"/>
          <w:szCs w:val="13"/>
        </w:rPr>
        <w:t>i</w:t>
      </w:r>
      <w:r w:rsidR="00456ADD">
        <w:rPr>
          <w:i/>
          <w:color w:val="57575A"/>
          <w:sz w:val="13"/>
          <w:szCs w:val="13"/>
        </w:rPr>
        <w:t>c</w:t>
      </w:r>
      <w:r w:rsidR="00456ADD">
        <w:rPr>
          <w:i/>
          <w:color w:val="57575A"/>
          <w:w w:val="90"/>
          <w:sz w:val="13"/>
          <w:szCs w:val="13"/>
        </w:rPr>
        <w:t>i</w:t>
      </w:r>
      <w:r w:rsidR="00456ADD">
        <w:rPr>
          <w:i/>
          <w:color w:val="57575A"/>
          <w:w w:val="109"/>
          <w:sz w:val="13"/>
          <w:szCs w:val="13"/>
        </w:rPr>
        <w:t>e</w:t>
      </w:r>
      <w:r w:rsidR="00456ADD">
        <w:rPr>
          <w:i/>
          <w:color w:val="57575A"/>
          <w:w w:val="114"/>
          <w:sz w:val="13"/>
          <w:szCs w:val="13"/>
        </w:rPr>
        <w:t>n</w:t>
      </w:r>
      <w:r w:rsidR="00456ADD">
        <w:rPr>
          <w:i/>
          <w:color w:val="57575A"/>
          <w:sz w:val="13"/>
          <w:szCs w:val="13"/>
        </w:rPr>
        <w:t>c</w:t>
      </w:r>
      <w:r w:rsidR="00456ADD">
        <w:rPr>
          <w:i/>
          <w:color w:val="57575A"/>
          <w:w w:val="102"/>
          <w:sz w:val="13"/>
          <w:szCs w:val="13"/>
        </w:rPr>
        <w:t>y</w:t>
      </w:r>
    </w:p>
    <w:p w:rsidR="0025044D" w:rsidRDefault="0025044D">
      <w:pPr>
        <w:spacing w:before="9" w:line="140" w:lineRule="exact"/>
        <w:rPr>
          <w:sz w:val="14"/>
          <w:szCs w:val="14"/>
        </w:rPr>
      </w:pPr>
    </w:p>
    <w:p w:rsidR="0025044D" w:rsidRDefault="00184D5D">
      <w:pPr>
        <w:spacing w:line="260" w:lineRule="exact"/>
        <w:rPr>
          <w:sz w:val="15"/>
          <w:szCs w:val="15"/>
        </w:rPr>
      </w:pPr>
      <w:r>
        <w:pict>
          <v:shape id="_x0000_i1025" type="#_x0000_t75" style="width:23.8pt;height:13.75pt">
            <v:imagedata r:id="rId18" o:title=""/>
          </v:shape>
        </w:pict>
      </w:r>
      <w:r w:rsidR="00456ADD">
        <w:rPr>
          <w:b/>
          <w:color w:val="57575A"/>
          <w:spacing w:val="1"/>
          <w:w w:val="98"/>
          <w:position w:val="6"/>
          <w:sz w:val="15"/>
          <w:szCs w:val="15"/>
        </w:rPr>
        <w:t>H</w:t>
      </w:r>
      <w:r w:rsidR="00456ADD">
        <w:rPr>
          <w:b/>
          <w:color w:val="57575A"/>
          <w:w w:val="110"/>
          <w:position w:val="6"/>
          <w:sz w:val="15"/>
          <w:szCs w:val="15"/>
        </w:rPr>
        <w:t>i</w:t>
      </w:r>
      <w:r w:rsidR="00456ADD">
        <w:rPr>
          <w:b/>
          <w:color w:val="57575A"/>
          <w:spacing w:val="1"/>
          <w:w w:val="118"/>
          <w:position w:val="6"/>
          <w:sz w:val="15"/>
          <w:szCs w:val="15"/>
        </w:rPr>
        <w:t>n</w:t>
      </w:r>
      <w:r w:rsidR="00456ADD">
        <w:rPr>
          <w:b/>
          <w:color w:val="57575A"/>
          <w:spacing w:val="1"/>
          <w:w w:val="113"/>
          <w:position w:val="6"/>
          <w:sz w:val="15"/>
          <w:szCs w:val="15"/>
        </w:rPr>
        <w:t>d</w:t>
      </w:r>
      <w:r w:rsidR="00456ADD">
        <w:rPr>
          <w:b/>
          <w:color w:val="57575A"/>
          <w:w w:val="110"/>
          <w:position w:val="6"/>
          <w:sz w:val="15"/>
          <w:szCs w:val="15"/>
        </w:rPr>
        <w:t>i</w:t>
      </w:r>
    </w:p>
    <w:p w:rsidR="0025044D" w:rsidRDefault="00456ADD">
      <w:pPr>
        <w:spacing w:line="100" w:lineRule="exact"/>
        <w:ind w:left="671"/>
        <w:rPr>
          <w:sz w:val="13"/>
          <w:szCs w:val="13"/>
        </w:rPr>
      </w:pPr>
      <w:r>
        <w:rPr>
          <w:i/>
          <w:color w:val="57575A"/>
          <w:spacing w:val="1"/>
          <w:sz w:val="13"/>
          <w:szCs w:val="13"/>
        </w:rPr>
        <w:t>P</w:t>
      </w:r>
      <w:r>
        <w:rPr>
          <w:i/>
          <w:color w:val="57575A"/>
          <w:sz w:val="13"/>
          <w:szCs w:val="13"/>
        </w:rPr>
        <w:t xml:space="preserve">rofessional </w:t>
      </w:r>
      <w:r>
        <w:rPr>
          <w:i/>
          <w:color w:val="57575A"/>
          <w:spacing w:val="1"/>
          <w:sz w:val="13"/>
          <w:szCs w:val="13"/>
        </w:rPr>
        <w:t>Working</w:t>
      </w:r>
      <w:r>
        <w:rPr>
          <w:i/>
          <w:color w:val="57575A"/>
          <w:spacing w:val="1"/>
          <w:w w:val="91"/>
          <w:sz w:val="13"/>
          <w:szCs w:val="13"/>
        </w:rPr>
        <w:t>P</w:t>
      </w:r>
      <w:r>
        <w:rPr>
          <w:i/>
          <w:color w:val="57575A"/>
          <w:sz w:val="13"/>
          <w:szCs w:val="13"/>
        </w:rPr>
        <w:t>r</w:t>
      </w:r>
      <w:r>
        <w:rPr>
          <w:i/>
          <w:color w:val="57575A"/>
          <w:w w:val="110"/>
          <w:sz w:val="13"/>
          <w:szCs w:val="13"/>
        </w:rPr>
        <w:t>o</w:t>
      </w:r>
      <w:r>
        <w:rPr>
          <w:i/>
          <w:color w:val="57575A"/>
          <w:w w:val="111"/>
          <w:sz w:val="13"/>
          <w:szCs w:val="13"/>
        </w:rPr>
        <w:t>f</w:t>
      </w:r>
      <w:r>
        <w:rPr>
          <w:i/>
          <w:color w:val="57575A"/>
          <w:w w:val="90"/>
          <w:sz w:val="13"/>
          <w:szCs w:val="13"/>
        </w:rPr>
        <w:t>i</w:t>
      </w:r>
      <w:r>
        <w:rPr>
          <w:i/>
          <w:color w:val="57575A"/>
          <w:sz w:val="13"/>
          <w:szCs w:val="13"/>
        </w:rPr>
        <w:t>c</w:t>
      </w:r>
      <w:r>
        <w:rPr>
          <w:i/>
          <w:color w:val="57575A"/>
          <w:w w:val="90"/>
          <w:sz w:val="13"/>
          <w:szCs w:val="13"/>
        </w:rPr>
        <w:t>i</w:t>
      </w:r>
      <w:r>
        <w:rPr>
          <w:i/>
          <w:color w:val="57575A"/>
          <w:w w:val="109"/>
          <w:sz w:val="13"/>
          <w:szCs w:val="13"/>
        </w:rPr>
        <w:t>e</w:t>
      </w:r>
      <w:r>
        <w:rPr>
          <w:i/>
          <w:color w:val="57575A"/>
          <w:w w:val="114"/>
          <w:sz w:val="13"/>
          <w:szCs w:val="13"/>
        </w:rPr>
        <w:t>n</w:t>
      </w:r>
      <w:r>
        <w:rPr>
          <w:i/>
          <w:color w:val="57575A"/>
          <w:sz w:val="13"/>
          <w:szCs w:val="13"/>
        </w:rPr>
        <w:t>c</w:t>
      </w:r>
      <w:r>
        <w:rPr>
          <w:i/>
          <w:color w:val="57575A"/>
          <w:w w:val="102"/>
          <w:sz w:val="13"/>
          <w:szCs w:val="13"/>
        </w:rPr>
        <w:t>y</w:t>
      </w:r>
    </w:p>
    <w:p w:rsidR="0025044D" w:rsidRDefault="0025044D">
      <w:pPr>
        <w:spacing w:before="9" w:line="140" w:lineRule="exact"/>
        <w:rPr>
          <w:sz w:val="14"/>
          <w:szCs w:val="14"/>
        </w:rPr>
      </w:pPr>
    </w:p>
    <w:p w:rsidR="0025044D" w:rsidRDefault="00184D5D">
      <w:pPr>
        <w:spacing w:line="260" w:lineRule="exact"/>
        <w:rPr>
          <w:sz w:val="15"/>
          <w:szCs w:val="15"/>
        </w:rPr>
      </w:pPr>
      <w:r>
        <w:pict>
          <v:shape id="_x0000_i1026" type="#_x0000_t75" style="width:23.8pt;height:13.75pt">
            <v:imagedata r:id="rId19" o:title=""/>
          </v:shape>
        </w:pict>
      </w:r>
      <w:r w:rsidR="00456ADD">
        <w:rPr>
          <w:b/>
          <w:color w:val="57575A"/>
          <w:spacing w:val="1"/>
          <w:position w:val="6"/>
          <w:sz w:val="15"/>
          <w:szCs w:val="15"/>
        </w:rPr>
        <w:t>Tam</w:t>
      </w:r>
      <w:r w:rsidR="00456ADD">
        <w:rPr>
          <w:b/>
          <w:color w:val="57575A"/>
          <w:position w:val="6"/>
          <w:sz w:val="15"/>
          <w:szCs w:val="15"/>
        </w:rPr>
        <w:t>il</w:t>
      </w:r>
      <w:r w:rsidR="00456ADD">
        <w:rPr>
          <w:b/>
          <w:color w:val="57575A"/>
          <w:w w:val="101"/>
          <w:position w:val="6"/>
          <w:sz w:val="15"/>
          <w:szCs w:val="15"/>
        </w:rPr>
        <w:t>(</w:t>
      </w:r>
      <w:r w:rsidR="00456ADD">
        <w:rPr>
          <w:b/>
          <w:color w:val="57575A"/>
          <w:w w:val="84"/>
          <w:position w:val="6"/>
          <w:sz w:val="15"/>
          <w:szCs w:val="15"/>
        </w:rPr>
        <w:t>I</w:t>
      </w:r>
      <w:r w:rsidR="00456ADD">
        <w:rPr>
          <w:b/>
          <w:color w:val="57575A"/>
          <w:spacing w:val="1"/>
          <w:w w:val="118"/>
          <w:position w:val="6"/>
          <w:sz w:val="15"/>
          <w:szCs w:val="15"/>
        </w:rPr>
        <w:t>n</w:t>
      </w:r>
      <w:r w:rsidR="00456ADD">
        <w:rPr>
          <w:b/>
          <w:color w:val="57575A"/>
          <w:spacing w:val="1"/>
          <w:w w:val="113"/>
          <w:position w:val="6"/>
          <w:sz w:val="15"/>
          <w:szCs w:val="15"/>
        </w:rPr>
        <w:t>d</w:t>
      </w:r>
      <w:r w:rsidR="00456ADD">
        <w:rPr>
          <w:b/>
          <w:color w:val="57575A"/>
          <w:w w:val="110"/>
          <w:position w:val="6"/>
          <w:sz w:val="15"/>
          <w:szCs w:val="15"/>
        </w:rPr>
        <w:t>i</w:t>
      </w:r>
      <w:r w:rsidR="00456ADD">
        <w:rPr>
          <w:b/>
          <w:color w:val="57575A"/>
          <w:spacing w:val="1"/>
          <w:w w:val="120"/>
          <w:position w:val="6"/>
          <w:sz w:val="15"/>
          <w:szCs w:val="15"/>
        </w:rPr>
        <w:t>a</w:t>
      </w:r>
      <w:r w:rsidR="00456ADD">
        <w:rPr>
          <w:b/>
          <w:color w:val="57575A"/>
          <w:spacing w:val="1"/>
          <w:w w:val="118"/>
          <w:position w:val="6"/>
          <w:sz w:val="15"/>
          <w:szCs w:val="15"/>
        </w:rPr>
        <w:t>n</w:t>
      </w:r>
      <w:r w:rsidR="00456ADD">
        <w:rPr>
          <w:b/>
          <w:color w:val="57575A"/>
          <w:w w:val="101"/>
          <w:position w:val="6"/>
          <w:sz w:val="15"/>
          <w:szCs w:val="15"/>
        </w:rPr>
        <w:t>)</w:t>
      </w:r>
    </w:p>
    <w:p w:rsidR="0025044D" w:rsidRDefault="00456ADD" w:rsidP="00456ADD">
      <w:pPr>
        <w:spacing w:line="100" w:lineRule="exact"/>
        <w:ind w:left="671"/>
        <w:rPr>
          <w:sz w:val="13"/>
          <w:szCs w:val="13"/>
        </w:rPr>
      </w:pPr>
      <w:r>
        <w:rPr>
          <w:i/>
          <w:color w:val="57575A"/>
          <w:spacing w:val="1"/>
          <w:sz w:val="13"/>
          <w:szCs w:val="13"/>
        </w:rPr>
        <w:t>N</w:t>
      </w:r>
      <w:r>
        <w:rPr>
          <w:i/>
          <w:color w:val="57575A"/>
          <w:sz w:val="13"/>
          <w:szCs w:val="13"/>
        </w:rPr>
        <w:t>ativeor</w:t>
      </w:r>
      <w:r>
        <w:rPr>
          <w:i/>
          <w:color w:val="57575A"/>
          <w:spacing w:val="1"/>
          <w:w w:val="96"/>
          <w:sz w:val="13"/>
          <w:szCs w:val="13"/>
        </w:rPr>
        <w:t>B</w:t>
      </w:r>
      <w:r>
        <w:rPr>
          <w:i/>
          <w:color w:val="57575A"/>
          <w:w w:val="90"/>
          <w:sz w:val="13"/>
          <w:szCs w:val="13"/>
        </w:rPr>
        <w:t>ili</w:t>
      </w:r>
      <w:r>
        <w:rPr>
          <w:i/>
          <w:color w:val="57575A"/>
          <w:w w:val="114"/>
          <w:sz w:val="13"/>
          <w:szCs w:val="13"/>
        </w:rPr>
        <w:t>n</w:t>
      </w:r>
      <w:r>
        <w:rPr>
          <w:i/>
          <w:color w:val="57575A"/>
          <w:w w:val="98"/>
          <w:sz w:val="13"/>
          <w:szCs w:val="13"/>
        </w:rPr>
        <w:t>g</w:t>
      </w:r>
      <w:r>
        <w:rPr>
          <w:i/>
          <w:color w:val="57575A"/>
          <w:w w:val="114"/>
          <w:sz w:val="13"/>
          <w:szCs w:val="13"/>
        </w:rPr>
        <w:t>u</w:t>
      </w:r>
      <w:r>
        <w:rPr>
          <w:i/>
          <w:color w:val="57575A"/>
          <w:w w:val="111"/>
          <w:sz w:val="13"/>
          <w:szCs w:val="13"/>
        </w:rPr>
        <w:t>a</w:t>
      </w:r>
      <w:r>
        <w:rPr>
          <w:i/>
          <w:color w:val="57575A"/>
          <w:w w:val="90"/>
          <w:sz w:val="13"/>
          <w:szCs w:val="13"/>
        </w:rPr>
        <w:t>l</w:t>
      </w:r>
      <w:r>
        <w:rPr>
          <w:i/>
          <w:color w:val="57575A"/>
          <w:spacing w:val="1"/>
          <w:w w:val="91"/>
          <w:sz w:val="13"/>
          <w:szCs w:val="13"/>
        </w:rPr>
        <w:t>P</w:t>
      </w:r>
      <w:r>
        <w:rPr>
          <w:i/>
          <w:color w:val="57575A"/>
          <w:sz w:val="13"/>
          <w:szCs w:val="13"/>
        </w:rPr>
        <w:t>r</w:t>
      </w:r>
      <w:r>
        <w:rPr>
          <w:i/>
          <w:color w:val="57575A"/>
          <w:w w:val="110"/>
          <w:sz w:val="13"/>
          <w:szCs w:val="13"/>
        </w:rPr>
        <w:t>o</w:t>
      </w:r>
      <w:r>
        <w:rPr>
          <w:i/>
          <w:color w:val="57575A"/>
          <w:w w:val="111"/>
          <w:sz w:val="13"/>
          <w:szCs w:val="13"/>
        </w:rPr>
        <w:t>f</w:t>
      </w:r>
      <w:r>
        <w:rPr>
          <w:i/>
          <w:color w:val="57575A"/>
          <w:w w:val="90"/>
          <w:sz w:val="13"/>
          <w:szCs w:val="13"/>
        </w:rPr>
        <w:t>i</w:t>
      </w:r>
      <w:r>
        <w:rPr>
          <w:i/>
          <w:color w:val="57575A"/>
          <w:sz w:val="13"/>
          <w:szCs w:val="13"/>
        </w:rPr>
        <w:t>c</w:t>
      </w:r>
      <w:r>
        <w:rPr>
          <w:i/>
          <w:color w:val="57575A"/>
          <w:w w:val="90"/>
          <w:sz w:val="13"/>
          <w:szCs w:val="13"/>
        </w:rPr>
        <w:t>i</w:t>
      </w:r>
      <w:r>
        <w:rPr>
          <w:i/>
          <w:color w:val="57575A"/>
          <w:w w:val="109"/>
          <w:sz w:val="13"/>
          <w:szCs w:val="13"/>
        </w:rPr>
        <w:t>e</w:t>
      </w:r>
      <w:r>
        <w:rPr>
          <w:i/>
          <w:color w:val="57575A"/>
          <w:w w:val="114"/>
          <w:sz w:val="13"/>
          <w:szCs w:val="13"/>
        </w:rPr>
        <w:t>n</w:t>
      </w:r>
      <w:r>
        <w:rPr>
          <w:i/>
          <w:color w:val="57575A"/>
          <w:sz w:val="13"/>
          <w:szCs w:val="13"/>
        </w:rPr>
        <w:t>c</w:t>
      </w:r>
      <w:r>
        <w:rPr>
          <w:i/>
          <w:color w:val="57575A"/>
          <w:w w:val="102"/>
          <w:sz w:val="13"/>
          <w:szCs w:val="13"/>
        </w:rPr>
        <w:t>y</w:t>
      </w:r>
    </w:p>
    <w:p w:rsidR="0025044D" w:rsidRDefault="0025044D">
      <w:pPr>
        <w:spacing w:before="20" w:line="260" w:lineRule="exact"/>
        <w:rPr>
          <w:sz w:val="26"/>
          <w:szCs w:val="26"/>
        </w:rPr>
      </w:pPr>
    </w:p>
    <w:p w:rsidR="0025044D" w:rsidRDefault="00456ADD">
      <w:pPr>
        <w:tabs>
          <w:tab w:val="left" w:pos="3100"/>
        </w:tabs>
        <w:ind w:left="24"/>
        <w:rPr>
          <w:sz w:val="19"/>
          <w:szCs w:val="19"/>
        </w:rPr>
      </w:pPr>
      <w:r>
        <w:rPr>
          <w:b/>
          <w:color w:val="57575A"/>
          <w:spacing w:val="1"/>
          <w:w w:val="104"/>
          <w:sz w:val="19"/>
          <w:szCs w:val="19"/>
          <w:u w:val="single" w:color="7F7F7F"/>
        </w:rPr>
        <w:t>P</w:t>
      </w:r>
      <w:r>
        <w:rPr>
          <w:b/>
          <w:color w:val="57575A"/>
          <w:spacing w:val="1"/>
          <w:w w:val="85"/>
          <w:sz w:val="19"/>
          <w:szCs w:val="19"/>
          <w:u w:val="single" w:color="7F7F7F"/>
        </w:rPr>
        <w:t>E</w:t>
      </w:r>
      <w:r>
        <w:rPr>
          <w:b/>
          <w:color w:val="57575A"/>
          <w:spacing w:val="1"/>
          <w:w w:val="92"/>
          <w:sz w:val="19"/>
          <w:szCs w:val="19"/>
          <w:u w:val="single" w:color="7F7F7F"/>
        </w:rPr>
        <w:t>R</w:t>
      </w:r>
      <w:r>
        <w:rPr>
          <w:b/>
          <w:color w:val="57575A"/>
          <w:spacing w:val="1"/>
          <w:sz w:val="19"/>
          <w:szCs w:val="19"/>
          <w:u w:val="single" w:color="7F7F7F"/>
        </w:rPr>
        <w:t>S</w:t>
      </w:r>
      <w:r>
        <w:rPr>
          <w:b/>
          <w:color w:val="57575A"/>
          <w:spacing w:val="1"/>
          <w:w w:val="103"/>
          <w:sz w:val="19"/>
          <w:szCs w:val="19"/>
          <w:u w:val="single" w:color="7F7F7F"/>
        </w:rPr>
        <w:t>O</w:t>
      </w:r>
      <w:r>
        <w:rPr>
          <w:b/>
          <w:color w:val="57575A"/>
          <w:spacing w:val="1"/>
          <w:w w:val="114"/>
          <w:sz w:val="19"/>
          <w:szCs w:val="19"/>
          <w:u w:val="single" w:color="7F7F7F"/>
        </w:rPr>
        <w:t>N</w:t>
      </w:r>
      <w:r>
        <w:rPr>
          <w:b/>
          <w:color w:val="57575A"/>
          <w:spacing w:val="1"/>
          <w:w w:val="96"/>
          <w:sz w:val="19"/>
          <w:szCs w:val="19"/>
          <w:u w:val="single" w:color="7F7F7F"/>
        </w:rPr>
        <w:t>A</w:t>
      </w:r>
      <w:r>
        <w:rPr>
          <w:b/>
          <w:color w:val="57575A"/>
          <w:w w:val="85"/>
          <w:sz w:val="19"/>
          <w:szCs w:val="19"/>
          <w:u w:val="single" w:color="7F7F7F"/>
        </w:rPr>
        <w:t>L</w:t>
      </w:r>
      <w:r>
        <w:rPr>
          <w:b/>
          <w:color w:val="57575A"/>
          <w:sz w:val="19"/>
          <w:szCs w:val="19"/>
          <w:u w:val="single" w:color="7F7F7F"/>
        </w:rPr>
        <w:tab/>
      </w:r>
    </w:p>
    <w:p w:rsidR="0025044D" w:rsidRDefault="0025044D">
      <w:pPr>
        <w:spacing w:before="5" w:line="160" w:lineRule="exact"/>
        <w:rPr>
          <w:sz w:val="16"/>
          <w:szCs w:val="16"/>
        </w:rPr>
      </w:pPr>
    </w:p>
    <w:p w:rsidR="0025044D" w:rsidRDefault="00184D5D">
      <w:pPr>
        <w:ind w:left="23"/>
        <w:rPr>
          <w:sz w:val="15"/>
          <w:szCs w:val="15"/>
        </w:rPr>
      </w:pPr>
      <w:r>
        <w:pict>
          <v:shape id="_x0000_i1027" type="#_x0000_t75" style="width:8.15pt;height:11.9pt">
            <v:imagedata r:id="rId20" o:title=""/>
          </v:shape>
        </w:pict>
      </w:r>
      <w:r w:rsidR="00456ADD">
        <w:rPr>
          <w:b/>
          <w:color w:val="57575A"/>
          <w:spacing w:val="1"/>
          <w:w w:val="112"/>
          <w:sz w:val="15"/>
          <w:szCs w:val="15"/>
        </w:rPr>
        <w:t>N</w:t>
      </w:r>
      <w:r w:rsidR="00456ADD">
        <w:rPr>
          <w:b/>
          <w:color w:val="57575A"/>
          <w:spacing w:val="1"/>
          <w:w w:val="120"/>
          <w:sz w:val="15"/>
          <w:szCs w:val="15"/>
        </w:rPr>
        <w:t>a</w:t>
      </w:r>
      <w:r w:rsidR="00456ADD">
        <w:rPr>
          <w:b/>
          <w:color w:val="57575A"/>
          <w:w w:val="130"/>
          <w:sz w:val="15"/>
          <w:szCs w:val="15"/>
        </w:rPr>
        <w:t>t</w:t>
      </w:r>
      <w:r w:rsidR="00456ADD">
        <w:rPr>
          <w:b/>
          <w:color w:val="57575A"/>
          <w:w w:val="110"/>
          <w:sz w:val="15"/>
          <w:szCs w:val="15"/>
        </w:rPr>
        <w:t>i</w:t>
      </w:r>
      <w:r w:rsidR="00456ADD">
        <w:rPr>
          <w:b/>
          <w:color w:val="57575A"/>
          <w:spacing w:val="1"/>
          <w:w w:val="123"/>
          <w:sz w:val="15"/>
          <w:szCs w:val="15"/>
        </w:rPr>
        <w:t>o</w:t>
      </w:r>
      <w:r w:rsidR="00456ADD">
        <w:rPr>
          <w:b/>
          <w:color w:val="57575A"/>
          <w:spacing w:val="1"/>
          <w:w w:val="118"/>
          <w:sz w:val="15"/>
          <w:szCs w:val="15"/>
        </w:rPr>
        <w:t>n</w:t>
      </w:r>
      <w:r w:rsidR="00456ADD">
        <w:rPr>
          <w:b/>
          <w:color w:val="57575A"/>
          <w:spacing w:val="1"/>
          <w:w w:val="120"/>
          <w:sz w:val="15"/>
          <w:szCs w:val="15"/>
        </w:rPr>
        <w:t>a</w:t>
      </w:r>
      <w:r w:rsidR="00456ADD">
        <w:rPr>
          <w:b/>
          <w:color w:val="57575A"/>
          <w:w w:val="110"/>
          <w:sz w:val="15"/>
          <w:szCs w:val="15"/>
        </w:rPr>
        <w:t>li</w:t>
      </w:r>
      <w:r w:rsidR="00456ADD">
        <w:rPr>
          <w:b/>
          <w:color w:val="57575A"/>
          <w:w w:val="130"/>
          <w:sz w:val="15"/>
          <w:szCs w:val="15"/>
        </w:rPr>
        <w:t>t</w:t>
      </w:r>
      <w:r w:rsidR="00456ADD">
        <w:rPr>
          <w:b/>
          <w:color w:val="57575A"/>
          <w:w w:val="113"/>
          <w:sz w:val="15"/>
          <w:szCs w:val="15"/>
        </w:rPr>
        <w:t>y</w:t>
      </w:r>
    </w:p>
    <w:p w:rsidR="0025044D" w:rsidRDefault="00456ADD">
      <w:pPr>
        <w:spacing w:line="120" w:lineRule="exact"/>
        <w:ind w:left="638"/>
        <w:rPr>
          <w:sz w:val="13"/>
          <w:szCs w:val="13"/>
        </w:rPr>
      </w:pPr>
      <w:r>
        <w:rPr>
          <w:i/>
          <w:color w:val="57575A"/>
          <w:w w:val="81"/>
          <w:sz w:val="13"/>
          <w:szCs w:val="13"/>
        </w:rPr>
        <w:t>I</w:t>
      </w:r>
      <w:r>
        <w:rPr>
          <w:i/>
          <w:color w:val="57575A"/>
          <w:w w:val="114"/>
          <w:sz w:val="13"/>
          <w:szCs w:val="13"/>
        </w:rPr>
        <w:t>nd</w:t>
      </w:r>
      <w:r>
        <w:rPr>
          <w:i/>
          <w:color w:val="57575A"/>
          <w:w w:val="90"/>
          <w:sz w:val="13"/>
          <w:szCs w:val="13"/>
        </w:rPr>
        <w:t>i</w:t>
      </w:r>
      <w:r>
        <w:rPr>
          <w:i/>
          <w:color w:val="57575A"/>
          <w:w w:val="111"/>
          <w:sz w:val="13"/>
          <w:szCs w:val="13"/>
        </w:rPr>
        <w:t>a</w:t>
      </w:r>
    </w:p>
    <w:p w:rsidR="0025044D" w:rsidRDefault="0025044D">
      <w:pPr>
        <w:spacing w:before="5" w:line="140" w:lineRule="exact"/>
        <w:rPr>
          <w:sz w:val="15"/>
          <w:szCs w:val="15"/>
        </w:rPr>
      </w:pPr>
    </w:p>
    <w:p w:rsidR="0025044D" w:rsidRDefault="00456ADD">
      <w:pPr>
        <w:ind w:left="638"/>
        <w:rPr>
          <w:sz w:val="15"/>
          <w:szCs w:val="15"/>
        </w:rPr>
      </w:pPr>
      <w:r>
        <w:rPr>
          <w:b/>
          <w:color w:val="57575A"/>
          <w:spacing w:val="1"/>
          <w:w w:val="117"/>
          <w:sz w:val="15"/>
          <w:szCs w:val="15"/>
        </w:rPr>
        <w:t>Da</w:t>
      </w:r>
      <w:r>
        <w:rPr>
          <w:b/>
          <w:color w:val="57575A"/>
          <w:w w:val="117"/>
          <w:sz w:val="15"/>
          <w:szCs w:val="15"/>
        </w:rPr>
        <w:t>te</w:t>
      </w:r>
      <w:r>
        <w:rPr>
          <w:b/>
          <w:color w:val="57575A"/>
          <w:spacing w:val="1"/>
          <w:sz w:val="15"/>
          <w:szCs w:val="15"/>
        </w:rPr>
        <w:t>o</w:t>
      </w:r>
      <w:r>
        <w:rPr>
          <w:b/>
          <w:color w:val="57575A"/>
          <w:sz w:val="15"/>
          <w:szCs w:val="15"/>
        </w:rPr>
        <w:t>f</w:t>
      </w:r>
      <w:r>
        <w:rPr>
          <w:b/>
          <w:color w:val="57575A"/>
          <w:spacing w:val="1"/>
          <w:sz w:val="15"/>
          <w:szCs w:val="15"/>
        </w:rPr>
        <w:t>B</w:t>
      </w:r>
      <w:r>
        <w:rPr>
          <w:b/>
          <w:color w:val="57575A"/>
          <w:w w:val="110"/>
          <w:sz w:val="15"/>
          <w:szCs w:val="15"/>
        </w:rPr>
        <w:t>i</w:t>
      </w:r>
      <w:r>
        <w:rPr>
          <w:b/>
          <w:color w:val="57575A"/>
          <w:w w:val="102"/>
          <w:sz w:val="15"/>
          <w:szCs w:val="15"/>
        </w:rPr>
        <w:t>r</w:t>
      </w:r>
      <w:r>
        <w:rPr>
          <w:b/>
          <w:color w:val="57575A"/>
          <w:w w:val="130"/>
          <w:sz w:val="15"/>
          <w:szCs w:val="15"/>
        </w:rPr>
        <w:t>t</w:t>
      </w:r>
      <w:r>
        <w:rPr>
          <w:b/>
          <w:color w:val="57575A"/>
          <w:w w:val="118"/>
          <w:sz w:val="15"/>
          <w:szCs w:val="15"/>
        </w:rPr>
        <w:t>h</w:t>
      </w:r>
    </w:p>
    <w:p w:rsidR="0025044D" w:rsidRDefault="00184D5D">
      <w:pPr>
        <w:spacing w:before="51"/>
        <w:ind w:left="638"/>
        <w:rPr>
          <w:sz w:val="13"/>
          <w:szCs w:val="13"/>
        </w:rPr>
      </w:pPr>
      <w:r w:rsidRPr="00184D5D">
        <w:pict>
          <v:group id="_x0000_s1046" style="position:absolute;left:0;text-align:left;margin-left:399.8pt;margin-top:-9.7pt;width:9.2pt;height:12.9pt;z-index:-251622912;mso-position-horizontal-relative:page" coordorigin="7996,-194" coordsize="184,258">
            <v:shape id="_x0000_s1050" style="position:absolute;left:7996;top:-194;width:184;height:258" coordorigin="7996,-194" coordsize="184,258" path="m8017,-39r2,-2l8049,-69r1,24l8127,-45r1,-24l8158,-41r2,2l8163,-38r7,l8173,-39r3,-3l8180,-47r,-8l8175,-60r-10,-11l8147,-91r-11,-10l8121,-110r-21,-4l8092,-114r-7,l8061,-112r-16,8l8028,-88r-19,20l8002,-60r-5,5l7997,-47r4,5l8004,-39r3,1l8014,-38r3,-1xe" fillcolor="#2b5494" stroked="f">
              <v:path arrowok="t"/>
            </v:shape>
            <v:shape id="_x0000_s1049" style="position:absolute;left:7996;top:-194;width:184;height:258" coordorigin="7996,-194" coordsize="184,258" path="m8115,60r34,-36l8157,16r2,-14l8151,-6r-25,-24l8097,-1r22,21l8097,42r-2,2l8093,56r9,8l8115,60xe" fillcolor="#2b5494" stroked="f">
              <v:path arrowok="t"/>
            </v:shape>
            <v:shape id="_x0000_s1048" style="position:absolute;left:7996;top:-194;width:184;height:258" coordorigin="7996,-194" coordsize="184,258" path="m8082,56r-2,-12l8079,42,8057,20r21,-21l8049,-30r-25,24l8017,2r2,14l8026,24r35,36l8074,64r8,-8xe" fillcolor="#2b5494" stroked="f">
              <v:path arrowok="t"/>
            </v:shape>
            <v:shape id="_x0000_s1047" style="position:absolute;left:7996;top:-194;width:184;height:258" coordorigin="7996,-194" coordsize="184,258" path="m8109,-129r13,-17l8124,-158r-6,-21l8101,-192r-12,-2l8068,-188r-13,18l8053,-158r6,21l8076,-125r13,2l8109,-129xe" fillcolor="#2b5494" stroked="f">
              <v:path arrowok="t"/>
            </v:shape>
            <w10:wrap anchorx="page"/>
          </v:group>
        </w:pict>
      </w:r>
      <w:r w:rsidR="00456ADD">
        <w:rPr>
          <w:i/>
          <w:color w:val="57575A"/>
          <w:spacing w:val="1"/>
          <w:w w:val="108"/>
          <w:sz w:val="13"/>
          <w:szCs w:val="13"/>
        </w:rPr>
        <w:t>1982</w:t>
      </w:r>
      <w:r w:rsidR="00456ADD">
        <w:rPr>
          <w:i/>
          <w:color w:val="57575A"/>
          <w:w w:val="124"/>
          <w:sz w:val="13"/>
          <w:szCs w:val="13"/>
        </w:rPr>
        <w:t>/</w:t>
      </w:r>
      <w:r w:rsidR="00456ADD">
        <w:rPr>
          <w:i/>
          <w:color w:val="57575A"/>
          <w:spacing w:val="1"/>
          <w:w w:val="108"/>
          <w:sz w:val="13"/>
          <w:szCs w:val="13"/>
        </w:rPr>
        <w:t>04</w:t>
      </w:r>
      <w:r w:rsidR="00456ADD">
        <w:rPr>
          <w:i/>
          <w:color w:val="57575A"/>
          <w:w w:val="124"/>
          <w:sz w:val="13"/>
          <w:szCs w:val="13"/>
        </w:rPr>
        <w:t>/</w:t>
      </w:r>
      <w:r w:rsidR="00456ADD">
        <w:rPr>
          <w:i/>
          <w:color w:val="57575A"/>
          <w:spacing w:val="1"/>
          <w:w w:val="108"/>
          <w:sz w:val="13"/>
          <w:szCs w:val="13"/>
        </w:rPr>
        <w:t>1</w:t>
      </w:r>
      <w:r w:rsidR="00456ADD">
        <w:rPr>
          <w:i/>
          <w:color w:val="57575A"/>
          <w:w w:val="108"/>
          <w:sz w:val="13"/>
          <w:szCs w:val="13"/>
        </w:rPr>
        <w:t>3</w:t>
      </w:r>
    </w:p>
    <w:p w:rsidR="0025044D" w:rsidRDefault="0025044D">
      <w:pPr>
        <w:spacing w:before="5" w:line="140" w:lineRule="exact"/>
        <w:rPr>
          <w:sz w:val="15"/>
          <w:szCs w:val="15"/>
        </w:rPr>
      </w:pPr>
    </w:p>
    <w:p w:rsidR="0025044D" w:rsidRDefault="00184D5D">
      <w:pPr>
        <w:ind w:left="638"/>
        <w:rPr>
          <w:sz w:val="15"/>
          <w:szCs w:val="15"/>
        </w:rPr>
      </w:pPr>
      <w:r w:rsidRPr="00184D5D">
        <w:pict>
          <v:group id="_x0000_s1041" style="position:absolute;left:0;text-align:left;margin-left:399.8pt;margin-top:-1.05pt;width:9.2pt;height:9.65pt;z-index:-251621888;mso-position-horizontal-relative:page" coordorigin="7996,-21" coordsize="184,193">
            <v:shape id="_x0000_s1045" style="position:absolute;left:7996;top:-21;width:184;height:193" coordorigin="7996,-21" coordsize="184,193" path="m8037,13r9,l8053,5r,-9l8053,-13r-7,-8l8037,-21r-9,l8020,-13r,9l8020,5r8,8l8037,13xe" fillcolor="#2b5494" stroked="f">
              <v:path arrowok="t"/>
            </v:shape>
            <v:shape id="_x0000_s1044" style="position:absolute;left:7996;top:-21;width:184;height:193" coordorigin="7996,-21" coordsize="184,193" path="m8117,172r5,l8126,167r,-5l8126,107r4,l8130,162r,5l8135,172r5,-1l8145,171r4,-4l8149,162r,-55l8170,107,8148,41r5,l8166,79r,4l8169,86r4,l8177,86r3,-3l8180,79,8167,38r-2,-19l8137,20r-19,l8094,21r-5,17l8075,80r,l8075,84r4,3l8082,87r4,l8089,84r,-4l8089,80r13,-39l8107,41r-21,66l8107,107r,55l8107,167r5,5l8117,172xe" fillcolor="#2b5494" stroked="f">
              <v:path arrowok="t"/>
            </v:shape>
            <v:shape id="_x0000_s1043" style="position:absolute;left:7996;top:-21;width:184;height:193" coordorigin="7996,-21" coordsize="184,193" path="m8128,14r9,l8145,7r,-9l8145,-12r-8,-7l8128,-19r-9,l8112,-12r,10l8112,7r7,8l8128,14xe" fillcolor="#2b5494" stroked="f">
              <v:path arrowok="t"/>
            </v:shape>
            <v:shape id="_x0000_s1042" style="position:absolute;left:7996;top:-21;width:184;height:193" coordorigin="7996,-21" coordsize="184,193" path="m8025,171r5,l8035,166r-1,-5l8034,83r4,l8039,161r,5l8043,171r5,l8053,171r4,-5l8057,161r,-122l8061,39r1,39l8062,82r3,3l8068,85r4,l8075,82r,-4l8075,36r-1,-18l8053,18r-33,l7997,19r,18l7997,79r,l7997,83r3,3l8004,86r4,l8011,83r,-5l8011,40r4,l8016,161r,5l8020,171r5,xe" fillcolor="#2b5494" stroked="f">
              <v:path arrowok="t"/>
            </v:shape>
            <w10:wrap anchorx="page"/>
          </v:group>
        </w:pict>
      </w:r>
      <w:r w:rsidR="00456ADD">
        <w:rPr>
          <w:b/>
          <w:color w:val="57575A"/>
          <w:spacing w:val="1"/>
          <w:w w:val="110"/>
          <w:sz w:val="15"/>
          <w:szCs w:val="15"/>
        </w:rPr>
        <w:t>Ma</w:t>
      </w:r>
      <w:r w:rsidR="00456ADD">
        <w:rPr>
          <w:b/>
          <w:color w:val="57575A"/>
          <w:w w:val="110"/>
          <w:sz w:val="15"/>
          <w:szCs w:val="15"/>
        </w:rPr>
        <w:t>rit</w:t>
      </w:r>
      <w:r w:rsidR="00456ADD">
        <w:rPr>
          <w:b/>
          <w:color w:val="57575A"/>
          <w:spacing w:val="1"/>
          <w:w w:val="110"/>
          <w:sz w:val="15"/>
          <w:szCs w:val="15"/>
        </w:rPr>
        <w:t>a</w:t>
      </w:r>
      <w:r w:rsidR="00456ADD">
        <w:rPr>
          <w:b/>
          <w:color w:val="57575A"/>
          <w:w w:val="110"/>
          <w:sz w:val="15"/>
          <w:szCs w:val="15"/>
        </w:rPr>
        <w:t>l</w:t>
      </w:r>
      <w:r w:rsidR="00456ADD">
        <w:rPr>
          <w:b/>
          <w:color w:val="57575A"/>
          <w:spacing w:val="1"/>
          <w:w w:val="98"/>
          <w:sz w:val="15"/>
          <w:szCs w:val="15"/>
        </w:rPr>
        <w:t>S</w:t>
      </w:r>
      <w:r w:rsidR="00456ADD">
        <w:rPr>
          <w:b/>
          <w:color w:val="57575A"/>
          <w:w w:val="130"/>
          <w:sz w:val="15"/>
          <w:szCs w:val="15"/>
        </w:rPr>
        <w:t>t</w:t>
      </w:r>
      <w:r w:rsidR="00456ADD">
        <w:rPr>
          <w:b/>
          <w:color w:val="57575A"/>
          <w:spacing w:val="1"/>
          <w:w w:val="120"/>
          <w:sz w:val="15"/>
          <w:szCs w:val="15"/>
        </w:rPr>
        <w:t>a</w:t>
      </w:r>
      <w:r w:rsidR="00456ADD">
        <w:rPr>
          <w:b/>
          <w:color w:val="57575A"/>
          <w:w w:val="130"/>
          <w:sz w:val="15"/>
          <w:szCs w:val="15"/>
        </w:rPr>
        <w:t>t</w:t>
      </w:r>
      <w:r w:rsidR="00456ADD">
        <w:rPr>
          <w:b/>
          <w:color w:val="57575A"/>
          <w:spacing w:val="1"/>
          <w:w w:val="118"/>
          <w:sz w:val="15"/>
          <w:szCs w:val="15"/>
        </w:rPr>
        <w:t>u</w:t>
      </w:r>
      <w:r w:rsidR="00456ADD">
        <w:rPr>
          <w:b/>
          <w:color w:val="57575A"/>
          <w:w w:val="127"/>
          <w:sz w:val="15"/>
          <w:szCs w:val="15"/>
        </w:rPr>
        <w:t>s</w:t>
      </w:r>
    </w:p>
    <w:p w:rsidR="0025044D" w:rsidRDefault="00456ADD">
      <w:pPr>
        <w:spacing w:before="51"/>
        <w:ind w:left="638"/>
        <w:rPr>
          <w:sz w:val="13"/>
          <w:szCs w:val="13"/>
        </w:rPr>
      </w:pPr>
      <w:r>
        <w:rPr>
          <w:i/>
          <w:color w:val="57575A"/>
          <w:w w:val="82"/>
          <w:sz w:val="13"/>
          <w:szCs w:val="13"/>
        </w:rPr>
        <w:t>E</w:t>
      </w:r>
      <w:r>
        <w:rPr>
          <w:i/>
          <w:color w:val="57575A"/>
          <w:w w:val="114"/>
          <w:sz w:val="13"/>
          <w:szCs w:val="13"/>
        </w:rPr>
        <w:t>n</w:t>
      </w:r>
      <w:r>
        <w:rPr>
          <w:i/>
          <w:color w:val="57575A"/>
          <w:w w:val="98"/>
          <w:sz w:val="13"/>
          <w:szCs w:val="13"/>
        </w:rPr>
        <w:t>g</w:t>
      </w:r>
      <w:r>
        <w:rPr>
          <w:i/>
          <w:color w:val="57575A"/>
          <w:w w:val="111"/>
          <w:sz w:val="13"/>
          <w:szCs w:val="13"/>
        </w:rPr>
        <w:t>a</w:t>
      </w:r>
      <w:r>
        <w:rPr>
          <w:i/>
          <w:color w:val="57575A"/>
          <w:w w:val="98"/>
          <w:sz w:val="13"/>
          <w:szCs w:val="13"/>
        </w:rPr>
        <w:t>g</w:t>
      </w:r>
      <w:r>
        <w:rPr>
          <w:i/>
          <w:color w:val="57575A"/>
          <w:w w:val="109"/>
          <w:sz w:val="13"/>
          <w:szCs w:val="13"/>
        </w:rPr>
        <w:t>e</w:t>
      </w:r>
      <w:r>
        <w:rPr>
          <w:i/>
          <w:color w:val="57575A"/>
          <w:w w:val="114"/>
          <w:sz w:val="13"/>
          <w:szCs w:val="13"/>
        </w:rPr>
        <w:t>d</w:t>
      </w:r>
    </w:p>
    <w:p w:rsidR="0025044D" w:rsidRDefault="0025044D">
      <w:pPr>
        <w:spacing w:before="5" w:line="140" w:lineRule="exact"/>
        <w:rPr>
          <w:sz w:val="15"/>
          <w:szCs w:val="15"/>
        </w:rPr>
      </w:pPr>
    </w:p>
    <w:p w:rsidR="0025044D" w:rsidRDefault="00184D5D">
      <w:pPr>
        <w:ind w:left="638"/>
        <w:rPr>
          <w:sz w:val="15"/>
          <w:szCs w:val="15"/>
        </w:rPr>
      </w:pPr>
      <w:r w:rsidRPr="00184D5D">
        <w:pict>
          <v:group id="_x0000_s1035" style="position:absolute;left:0;text-align:left;margin-left:399.85pt;margin-top:1.05pt;width:9.2pt;height:7.6pt;z-index:-251620864;mso-position-horizontal-relative:page" coordorigin="7997,21" coordsize="184,152">
            <v:shape id="_x0000_s1040" style="position:absolute;left:7997;top:21;width:183;height:151" coordorigin="7997,21" coordsize="183,151" path="m7997,172r,-123l8064,49r,12l8009,61r,99l8168,160r,-99l8108,61r,14l8106,77r-35,l8069,75r,-54l8108,21r,28l8180,49r,123l7997,172xe" fillcolor="#2b5494" stroked="f">
              <v:path arrowok="t"/>
            </v:shape>
            <v:shape id="_x0000_s1039" style="position:absolute;left:8100;top:99;width:56;height:0" coordorigin="8100,99" coordsize="56,0" path="m8100,99r56,e" filled="f" strokecolor="#2b5494" strokeweight=".25694mm">
              <v:path arrowok="t"/>
            </v:shape>
            <v:shape id="_x0000_s1038" style="position:absolute;left:8018;top:81;width:74;height:71" coordorigin="8018,81" coordsize="74,71" path="m8092,152r-74,l8018,145r1,-5l8021,137r1,-2l8023,134r1,-1l8029,131r6,-3l8040,126r3,-1l8045,124r1,-3l8044,119r-2,-4l8041,112r-1,l8039,108r-1,-3l8039,101r,-1l8039,99r,-2l8039,96r,-2l8040,92r,-1l8041,88r2,-1l8045,85r6,-4l8059,81r6,4l8067,87r1,1l8069,91r1,1l8070,94r,2l8070,97r,2l8070,100r1,1l8071,105r-1,3l8069,112r-1,l8067,115r-2,4l8063,121r1,3l8067,125r2,1l8074,128r6,3l8085,133r2,1l8087,135r1,2l8090,140r1,5l8092,152xe" fillcolor="#2b5494" stroked="f">
              <v:path arrowok="t"/>
            </v:shape>
            <v:shape id="_x0000_s1037" style="position:absolute;left:8100;top:137;width:56;height:0" coordorigin="8100,137" coordsize="56,0" path="m8100,137r56,e" filled="f" strokecolor="#2b5494" strokeweight=".25675mm">
              <v:path arrowok="t"/>
            </v:shape>
            <v:shape id="_x0000_s1036" style="position:absolute;left:8100;top:118;width:56;height:0" coordorigin="8100,118" coordsize="56,0" path="m8100,118r56,e" filled="f" strokecolor="#2b5494" strokeweight=".25675mm">
              <v:path arrowok="t"/>
            </v:shape>
            <w10:wrap anchorx="page"/>
          </v:group>
        </w:pict>
      </w:r>
      <w:r w:rsidR="00456ADD">
        <w:rPr>
          <w:b/>
          <w:color w:val="57575A"/>
          <w:spacing w:val="1"/>
          <w:w w:val="109"/>
          <w:sz w:val="15"/>
          <w:szCs w:val="15"/>
        </w:rPr>
        <w:t>D</w:t>
      </w:r>
      <w:r w:rsidR="00456ADD">
        <w:rPr>
          <w:b/>
          <w:color w:val="57575A"/>
          <w:w w:val="109"/>
          <w:sz w:val="15"/>
          <w:szCs w:val="15"/>
        </w:rPr>
        <w:t>ri</w:t>
      </w:r>
      <w:r w:rsidR="00456ADD">
        <w:rPr>
          <w:b/>
          <w:color w:val="57575A"/>
          <w:spacing w:val="1"/>
          <w:w w:val="109"/>
          <w:sz w:val="15"/>
          <w:szCs w:val="15"/>
        </w:rPr>
        <w:t>v</w:t>
      </w:r>
      <w:r w:rsidR="00456ADD">
        <w:rPr>
          <w:b/>
          <w:color w:val="57575A"/>
          <w:w w:val="109"/>
          <w:sz w:val="15"/>
          <w:szCs w:val="15"/>
        </w:rPr>
        <w:t>i</w:t>
      </w:r>
      <w:r w:rsidR="00456ADD">
        <w:rPr>
          <w:b/>
          <w:color w:val="57575A"/>
          <w:spacing w:val="1"/>
          <w:w w:val="109"/>
          <w:sz w:val="15"/>
          <w:szCs w:val="15"/>
        </w:rPr>
        <w:t>n</w:t>
      </w:r>
      <w:r w:rsidR="00456ADD">
        <w:rPr>
          <w:b/>
          <w:color w:val="57575A"/>
          <w:w w:val="109"/>
          <w:sz w:val="15"/>
          <w:szCs w:val="15"/>
        </w:rPr>
        <w:t xml:space="preserve">g </w:t>
      </w:r>
      <w:r w:rsidR="00456ADD">
        <w:rPr>
          <w:b/>
          <w:color w:val="57575A"/>
          <w:spacing w:val="1"/>
          <w:w w:val="84"/>
          <w:sz w:val="15"/>
          <w:szCs w:val="15"/>
        </w:rPr>
        <w:t>L</w:t>
      </w:r>
      <w:r w:rsidR="00456ADD">
        <w:rPr>
          <w:b/>
          <w:color w:val="57575A"/>
          <w:w w:val="110"/>
          <w:sz w:val="15"/>
          <w:szCs w:val="15"/>
        </w:rPr>
        <w:t>i</w:t>
      </w:r>
      <w:r w:rsidR="00456ADD">
        <w:rPr>
          <w:b/>
          <w:color w:val="57575A"/>
          <w:spacing w:val="1"/>
          <w:w w:val="115"/>
          <w:sz w:val="15"/>
          <w:szCs w:val="15"/>
        </w:rPr>
        <w:t>c</w:t>
      </w:r>
      <w:r w:rsidR="00456ADD">
        <w:rPr>
          <w:b/>
          <w:color w:val="57575A"/>
          <w:spacing w:val="1"/>
          <w:w w:val="133"/>
          <w:sz w:val="15"/>
          <w:szCs w:val="15"/>
        </w:rPr>
        <w:t>e</w:t>
      </w:r>
      <w:r w:rsidR="00456ADD">
        <w:rPr>
          <w:b/>
          <w:color w:val="57575A"/>
          <w:spacing w:val="1"/>
          <w:w w:val="118"/>
          <w:sz w:val="15"/>
          <w:szCs w:val="15"/>
        </w:rPr>
        <w:t>n</w:t>
      </w:r>
      <w:r w:rsidR="00456ADD">
        <w:rPr>
          <w:b/>
          <w:color w:val="57575A"/>
          <w:spacing w:val="1"/>
          <w:w w:val="127"/>
          <w:sz w:val="15"/>
          <w:szCs w:val="15"/>
        </w:rPr>
        <w:t>s</w:t>
      </w:r>
      <w:r w:rsidR="00456ADD">
        <w:rPr>
          <w:b/>
          <w:color w:val="57575A"/>
          <w:w w:val="133"/>
          <w:sz w:val="15"/>
          <w:szCs w:val="15"/>
        </w:rPr>
        <w:t>e</w:t>
      </w:r>
    </w:p>
    <w:p w:rsidR="0025044D" w:rsidRDefault="00184D5D">
      <w:pPr>
        <w:spacing w:before="51"/>
        <w:ind w:left="638"/>
        <w:rPr>
          <w:sz w:val="13"/>
          <w:szCs w:val="13"/>
        </w:rPr>
      </w:pPr>
      <w:r w:rsidRPr="00184D5D">
        <w:pict>
          <v:group id="_x0000_s1028" style="position:absolute;left:0;text-align:left;margin-left:346.45pt;margin-top:68.45pt;width:32.4pt;height:32.4pt;z-index:-251689472;mso-position-horizontal-relative:page" coordorigin="6929,1369" coordsize="648,648">
            <v:shape id="_x0000_s1034" style="position:absolute;left:6929;top:1369;width:647;height:647" coordorigin="6929,1369" coordsize="647,647" path="m7279,2015r26,-3l7330,2007r25,-7l7379,1991r22,-11l7423,1968r21,-14l7463,1939r18,-17l7498,1904r16,-20l7528,1863r12,-21l7551,1819r9,-24l7567,1771r5,-26l7575,1719r1,-26l7576,1693r-1,-27l7572,1640r-5,-25l7560,1591r-9,-24l7540,1544r-12,-21l7514,1502r-16,-20l7481,1464r-18,-17l7444,1432r-21,-14l7401,1406r-22,-11l7355,1386r-25,-7l7305,1374r-26,-3l7253,1369r-27,2l7200,1374r-25,5l7150,1386r-23,9l7104,1406r-22,12l7062,1432r-20,15l7024,1464r-17,18l6992,1502r-14,21l6965,1544r-10,23l6946,1591r-7,24l6933,1640r-3,26l6929,1693r1,26l6933,1745r6,26l6946,1795r9,24l6965,1842r13,21l6992,1884r15,20l7024,1922r18,17l7062,1954r20,14l7104,1980r23,11l7150,2000r25,7l7200,2012r26,3l7253,2016r26,-1xe" fillcolor="#2b5494" stroked="f">
              <v:path arrowok="t"/>
            </v:shape>
            <v:shape id="_x0000_s1033" style="position:absolute;left:7092;top:1581;width:291;height:276" coordorigin="7092,1581" coordsize="291,276" path="m7318,1597r15,-15l7337,1581r17,2l7369,1594r9,21l7381,1635r2,20l7383,1675r-2,19l7378,1714r-3,14l7367,1738r-8,5l7355,1748r-5,3l7277,1751r1,4l7280,1778r2,23l7284,1823r1,18l7286,1854r-18,l7267,1845r-1,-20l7264,1801r-1,-5l7261,1775r-1,-19l7244,1842r-2,9l7235,1857r-10,l7224,1857r-1,-1l7213,1855r-7,-10l7208,1835r19,-106l7229,1721r8,-7l7254,1714r,l7253,1713r,l7250,1710r-3,-3l7242,1706r-106,l7132,1707r-4,3l7126,1713r-2,2l7122,1722r-1,15l7119,1756r-2,21l7115,1801r-2,17l7112,1839r-2,15l7092,1854r1,-9l7094,1827r2,-22l7098,1781r2,-24l7102,1736r2,-16l7104,1715r2,-5l7108,1706r-9,l7097,1704r,-23l7099,1679r180,l7281,1681r,23l7279,1706r-9,l7271,1708r2,3l7273,1714r39,l7312,1710r,-5l7313,1700r2,-16l7317,1664r-2,-20l7321,1642r5,-2l7330,1637r17,-9l7354,1619r,-2l7359,1611r-2,-8l7351,1599r-6,-4l7337,1596r-4,6l7332,1603r-6,7l7314,1616r-1,l7313,1617r-1,l7312,1617r6,-20xe" stroked="f">
              <v:path arrowok="t"/>
            </v:shape>
            <v:shape id="_x0000_s1032" style="position:absolute;left:7126;top:1558;width:137;height:117" coordorigin="7126,1558" coordsize="137,117" path="m7127,1562r2,-1l7134,1559r2,-1l7139,1559r,3l7173,1661r,l7173,1661r,1l7261,1662r2,1l7263,1673r-2,2l7152,1675r-2,-2l7150,1663r2,-1l7159,1662r-33,-96l7126,1564r1,-2xe" stroked="f">
              <v:path arrowok="t"/>
            </v:shape>
            <v:shape id="_x0000_s1031" style="position:absolute;left:7283;top:1500;width:75;height:75" coordorigin="7283,1500" coordsize="75,75" path="m7358,1537r-7,21l7335,1572r-15,2l7299,1568r-13,-17l7283,1537r7,-21l7306,1502r14,-2l7342,1506r13,17l7358,1537xe" stroked="f">
              <v:path arrowok="t"/>
            </v:shape>
            <v:shape id="_x0000_s1030" style="position:absolute;left:7222;top:1600;width:133;height:52" coordorigin="7222,1600" coordsize="133,52" path="m7222,1640r,-5l7227,1631r5,l7233,1631r7,1l7246,1632r7,l7275,1631r20,-4l7312,1621r3,-2l7328,1613r6,-7l7335,1604r,l7337,1601r3,-1l7345,1600r2,l7349,1601r5,4l7355,1611r-3,4l7351,1616r-6,9l7329,1634r-4,3l7320,1639r-5,2l7297,1647r-20,3l7253,1652r-7,l7238,1652r-7,-1l7226,1650r-4,-4l7222,1640xe" stroked="f">
              <v:path arrowok="t"/>
            </v:shape>
            <v:shape id="_x0000_s1029" style="position:absolute;left:7300;top:1761;width:123;height:91" coordorigin="7300,1761" coordsize="123,91" path="m7300,1852r16,-91l7407,1761r16,91l7300,1852xe" stroked="f">
              <v:path arrowok="t"/>
            </v:shape>
            <w10:wrap anchorx="page"/>
          </v:group>
        </w:pict>
      </w:r>
      <w:r w:rsidR="00456ADD">
        <w:rPr>
          <w:i/>
          <w:color w:val="57575A"/>
          <w:w w:val="89"/>
          <w:sz w:val="13"/>
          <w:szCs w:val="13"/>
        </w:rPr>
        <w:t>Y</w:t>
      </w:r>
      <w:r w:rsidR="00456ADD">
        <w:rPr>
          <w:i/>
          <w:color w:val="57575A"/>
          <w:w w:val="109"/>
          <w:sz w:val="13"/>
          <w:szCs w:val="13"/>
        </w:rPr>
        <w:t>e</w:t>
      </w:r>
      <w:r w:rsidR="00456ADD">
        <w:rPr>
          <w:i/>
          <w:color w:val="57575A"/>
          <w:w w:val="108"/>
          <w:sz w:val="13"/>
          <w:szCs w:val="13"/>
        </w:rPr>
        <w:t>s</w:t>
      </w:r>
    </w:p>
    <w:p w:rsidR="0025044D" w:rsidRDefault="0025044D">
      <w:pPr>
        <w:spacing w:before="5" w:line="140" w:lineRule="exact"/>
        <w:rPr>
          <w:sz w:val="15"/>
          <w:szCs w:val="15"/>
        </w:rPr>
      </w:pPr>
    </w:p>
    <w:p w:rsidR="0025044D" w:rsidRDefault="0025044D">
      <w:pPr>
        <w:spacing w:before="20" w:line="260" w:lineRule="exact"/>
        <w:rPr>
          <w:sz w:val="26"/>
          <w:szCs w:val="26"/>
        </w:rPr>
      </w:pPr>
    </w:p>
    <w:p w:rsidR="0025044D" w:rsidRDefault="00184D5D">
      <w:pPr>
        <w:ind w:left="24"/>
        <w:rPr>
          <w:sz w:val="19"/>
          <w:szCs w:val="19"/>
        </w:rPr>
      </w:pPr>
      <w:r w:rsidRPr="00184D5D">
        <w:pict>
          <v:group id="_x0000_s1026" style="position:absolute;left:0;text-align:left;margin-left:399.85pt;margin-top:12.9pt;width:154.75pt;height:0;z-index:-251618816;mso-position-horizontal-relative:page" coordorigin="7997,258" coordsize="3095,0">
            <v:shape id="_x0000_s1027" style="position:absolute;left:7997;top:258;width:3095;height:0" coordorigin="7997,258" coordsize="3095,0" path="m7997,258r3095,e" filled="f" strokecolor="#7f7f7f" strokeweight=".2255mm">
              <v:path arrowok="t"/>
            </v:shape>
            <w10:wrap anchorx="page"/>
          </v:group>
        </w:pict>
      </w:r>
      <w:r w:rsidR="00456ADD">
        <w:rPr>
          <w:b/>
          <w:color w:val="57575A"/>
          <w:spacing w:val="1"/>
          <w:sz w:val="19"/>
          <w:szCs w:val="19"/>
        </w:rPr>
        <w:t>VOLUNTEE</w:t>
      </w:r>
      <w:r w:rsidR="00456ADD">
        <w:rPr>
          <w:b/>
          <w:color w:val="57575A"/>
          <w:sz w:val="19"/>
          <w:szCs w:val="19"/>
        </w:rPr>
        <w:t>R</w:t>
      </w:r>
    </w:p>
    <w:p w:rsidR="0025044D" w:rsidRDefault="0025044D">
      <w:pPr>
        <w:spacing w:before="10" w:line="140" w:lineRule="exact"/>
        <w:rPr>
          <w:sz w:val="15"/>
          <w:szCs w:val="15"/>
        </w:rPr>
      </w:pPr>
    </w:p>
    <w:p w:rsidR="0025044D" w:rsidRDefault="00456ADD">
      <w:pPr>
        <w:ind w:left="24"/>
        <w:rPr>
          <w:sz w:val="12"/>
          <w:szCs w:val="12"/>
        </w:rPr>
      </w:pPr>
      <w:r>
        <w:rPr>
          <w:color w:val="212121"/>
          <w:sz w:val="12"/>
          <w:szCs w:val="12"/>
        </w:rPr>
        <w:t>-</w:t>
      </w:r>
      <w:r>
        <w:rPr>
          <w:color w:val="212121"/>
          <w:spacing w:val="1"/>
          <w:w w:val="105"/>
          <w:sz w:val="12"/>
          <w:szCs w:val="12"/>
        </w:rPr>
        <w:t>O</w:t>
      </w:r>
      <w:r>
        <w:rPr>
          <w:color w:val="212121"/>
          <w:w w:val="120"/>
          <w:sz w:val="12"/>
          <w:szCs w:val="12"/>
        </w:rPr>
        <w:t>r</w:t>
      </w:r>
      <w:r>
        <w:rPr>
          <w:color w:val="212121"/>
          <w:w w:val="107"/>
          <w:sz w:val="12"/>
          <w:szCs w:val="12"/>
        </w:rPr>
        <w:t>g</w:t>
      </w:r>
      <w:r>
        <w:rPr>
          <w:color w:val="212121"/>
          <w:w w:val="123"/>
          <w:sz w:val="12"/>
          <w:szCs w:val="12"/>
        </w:rPr>
        <w:t>a</w:t>
      </w:r>
      <w:r>
        <w:rPr>
          <w:color w:val="212121"/>
          <w:spacing w:val="1"/>
          <w:w w:val="120"/>
          <w:sz w:val="12"/>
          <w:szCs w:val="12"/>
        </w:rPr>
        <w:t>n</w:t>
      </w:r>
      <w:r>
        <w:rPr>
          <w:color w:val="212121"/>
          <w:w w:val="89"/>
          <w:sz w:val="12"/>
          <w:szCs w:val="12"/>
        </w:rPr>
        <w:t>i</w:t>
      </w:r>
      <w:r>
        <w:rPr>
          <w:color w:val="212121"/>
          <w:w w:val="120"/>
          <w:sz w:val="12"/>
          <w:szCs w:val="12"/>
        </w:rPr>
        <w:t>z</w:t>
      </w:r>
      <w:r>
        <w:rPr>
          <w:color w:val="212121"/>
          <w:w w:val="124"/>
          <w:sz w:val="12"/>
          <w:szCs w:val="12"/>
        </w:rPr>
        <w:t>e</w:t>
      </w:r>
      <w:r>
        <w:rPr>
          <w:color w:val="212121"/>
          <w:w w:val="120"/>
          <w:sz w:val="12"/>
          <w:szCs w:val="12"/>
        </w:rPr>
        <w:t>d</w:t>
      </w:r>
      <w:r>
        <w:rPr>
          <w:color w:val="212121"/>
          <w:spacing w:val="1"/>
          <w:sz w:val="12"/>
          <w:szCs w:val="12"/>
        </w:rPr>
        <w:t xml:space="preserve"> H</w:t>
      </w:r>
      <w:r>
        <w:rPr>
          <w:color w:val="212121"/>
          <w:w w:val="124"/>
          <w:sz w:val="12"/>
          <w:szCs w:val="12"/>
        </w:rPr>
        <w:t>e</w:t>
      </w:r>
      <w:r>
        <w:rPr>
          <w:color w:val="212121"/>
          <w:w w:val="123"/>
          <w:sz w:val="12"/>
          <w:szCs w:val="12"/>
        </w:rPr>
        <w:t>a</w:t>
      </w:r>
      <w:r>
        <w:rPr>
          <w:color w:val="212121"/>
          <w:w w:val="89"/>
          <w:sz w:val="12"/>
          <w:szCs w:val="12"/>
        </w:rPr>
        <w:t>l</w:t>
      </w:r>
      <w:r>
        <w:rPr>
          <w:color w:val="212121"/>
          <w:w w:val="124"/>
          <w:sz w:val="12"/>
          <w:szCs w:val="12"/>
        </w:rPr>
        <w:t>t</w:t>
      </w:r>
      <w:r>
        <w:rPr>
          <w:color w:val="212121"/>
          <w:w w:val="120"/>
          <w:sz w:val="12"/>
          <w:szCs w:val="12"/>
        </w:rPr>
        <w:t>h</w:t>
      </w:r>
      <w:r>
        <w:rPr>
          <w:color w:val="212121"/>
          <w:spacing w:val="1"/>
          <w:w w:val="92"/>
          <w:sz w:val="12"/>
          <w:szCs w:val="12"/>
        </w:rPr>
        <w:t>C</w:t>
      </w:r>
      <w:r>
        <w:rPr>
          <w:color w:val="212121"/>
          <w:w w:val="123"/>
          <w:sz w:val="12"/>
          <w:szCs w:val="12"/>
        </w:rPr>
        <w:t>a</w:t>
      </w:r>
      <w:r>
        <w:rPr>
          <w:color w:val="212121"/>
          <w:spacing w:val="1"/>
          <w:w w:val="117"/>
          <w:sz w:val="12"/>
          <w:szCs w:val="12"/>
        </w:rPr>
        <w:t>m</w:t>
      </w:r>
      <w:r>
        <w:rPr>
          <w:color w:val="212121"/>
          <w:spacing w:val="1"/>
          <w:w w:val="120"/>
          <w:sz w:val="12"/>
          <w:szCs w:val="12"/>
        </w:rPr>
        <w:t>p</w:t>
      </w:r>
      <w:r>
        <w:rPr>
          <w:color w:val="212121"/>
          <w:w w:val="120"/>
          <w:sz w:val="12"/>
          <w:szCs w:val="12"/>
        </w:rPr>
        <w:t>s</w:t>
      </w:r>
      <w:r>
        <w:rPr>
          <w:color w:val="212121"/>
          <w:w w:val="104"/>
          <w:sz w:val="12"/>
          <w:szCs w:val="12"/>
        </w:rPr>
        <w:t>.</w:t>
      </w:r>
    </w:p>
    <w:p w:rsidR="0025044D" w:rsidRDefault="00456ADD">
      <w:pPr>
        <w:spacing w:before="56"/>
        <w:ind w:left="24"/>
        <w:rPr>
          <w:sz w:val="12"/>
          <w:szCs w:val="12"/>
        </w:rPr>
      </w:pPr>
      <w:r>
        <w:rPr>
          <w:color w:val="212121"/>
          <w:sz w:val="12"/>
          <w:szCs w:val="12"/>
        </w:rPr>
        <w:t>-</w:t>
      </w:r>
      <w:r>
        <w:rPr>
          <w:color w:val="212121"/>
          <w:spacing w:val="1"/>
          <w:sz w:val="12"/>
          <w:szCs w:val="12"/>
        </w:rPr>
        <w:t>B</w:t>
      </w:r>
      <w:r>
        <w:rPr>
          <w:color w:val="212121"/>
          <w:sz w:val="12"/>
          <w:szCs w:val="12"/>
        </w:rPr>
        <w:t>l</w:t>
      </w:r>
      <w:r>
        <w:rPr>
          <w:color w:val="212121"/>
          <w:spacing w:val="1"/>
          <w:sz w:val="12"/>
          <w:szCs w:val="12"/>
        </w:rPr>
        <w:t>oo</w:t>
      </w:r>
      <w:r>
        <w:rPr>
          <w:color w:val="212121"/>
          <w:sz w:val="12"/>
          <w:szCs w:val="12"/>
        </w:rPr>
        <w:t>d</w:t>
      </w:r>
      <w:r>
        <w:rPr>
          <w:color w:val="212121"/>
          <w:spacing w:val="1"/>
          <w:w w:val="98"/>
          <w:sz w:val="12"/>
          <w:szCs w:val="12"/>
        </w:rPr>
        <w:t>D</w:t>
      </w:r>
      <w:r>
        <w:rPr>
          <w:color w:val="212121"/>
          <w:spacing w:val="1"/>
          <w:w w:val="118"/>
          <w:sz w:val="12"/>
          <w:szCs w:val="12"/>
        </w:rPr>
        <w:t>o</w:t>
      </w:r>
      <w:r>
        <w:rPr>
          <w:color w:val="212121"/>
          <w:spacing w:val="1"/>
          <w:w w:val="120"/>
          <w:sz w:val="12"/>
          <w:szCs w:val="12"/>
        </w:rPr>
        <w:t>n</w:t>
      </w:r>
      <w:r>
        <w:rPr>
          <w:color w:val="212121"/>
          <w:spacing w:val="1"/>
          <w:w w:val="118"/>
          <w:sz w:val="12"/>
          <w:szCs w:val="12"/>
        </w:rPr>
        <w:t>o</w:t>
      </w:r>
      <w:r>
        <w:rPr>
          <w:color w:val="212121"/>
          <w:w w:val="120"/>
          <w:sz w:val="12"/>
          <w:szCs w:val="12"/>
        </w:rPr>
        <w:t>r</w:t>
      </w:r>
      <w:r>
        <w:rPr>
          <w:color w:val="212121"/>
          <w:w w:val="87"/>
          <w:sz w:val="12"/>
          <w:szCs w:val="12"/>
        </w:rPr>
        <w:t xml:space="preserve"> (</w:t>
      </w:r>
      <w:r>
        <w:rPr>
          <w:color w:val="212121"/>
          <w:spacing w:val="1"/>
          <w:w w:val="90"/>
          <w:sz w:val="12"/>
          <w:szCs w:val="12"/>
        </w:rPr>
        <w:t>R</w:t>
      </w:r>
      <w:r>
        <w:rPr>
          <w:color w:val="212121"/>
          <w:w w:val="124"/>
          <w:sz w:val="12"/>
          <w:szCs w:val="12"/>
        </w:rPr>
        <w:t>e</w:t>
      </w:r>
      <w:r>
        <w:rPr>
          <w:color w:val="212121"/>
          <w:w w:val="107"/>
          <w:sz w:val="12"/>
          <w:szCs w:val="12"/>
        </w:rPr>
        <w:t>g</w:t>
      </w:r>
      <w:r>
        <w:rPr>
          <w:color w:val="212121"/>
          <w:spacing w:val="1"/>
          <w:w w:val="120"/>
          <w:sz w:val="12"/>
          <w:szCs w:val="12"/>
        </w:rPr>
        <w:t>u</w:t>
      </w:r>
      <w:r>
        <w:rPr>
          <w:color w:val="212121"/>
          <w:w w:val="89"/>
          <w:sz w:val="12"/>
          <w:szCs w:val="12"/>
        </w:rPr>
        <w:t>l</w:t>
      </w:r>
      <w:r>
        <w:rPr>
          <w:color w:val="212121"/>
          <w:w w:val="123"/>
          <w:sz w:val="12"/>
          <w:szCs w:val="12"/>
        </w:rPr>
        <w:t>a</w:t>
      </w:r>
      <w:r>
        <w:rPr>
          <w:color w:val="212121"/>
          <w:w w:val="120"/>
          <w:sz w:val="12"/>
          <w:szCs w:val="12"/>
        </w:rPr>
        <w:t>r</w:t>
      </w:r>
      <w:r>
        <w:rPr>
          <w:color w:val="212121"/>
          <w:w w:val="87"/>
          <w:sz w:val="12"/>
          <w:szCs w:val="12"/>
        </w:rPr>
        <w:t>)</w:t>
      </w:r>
      <w:r>
        <w:rPr>
          <w:color w:val="212121"/>
          <w:w w:val="104"/>
          <w:sz w:val="12"/>
          <w:szCs w:val="12"/>
        </w:rPr>
        <w:t>.</w:t>
      </w:r>
    </w:p>
    <w:p w:rsidR="0025044D" w:rsidRDefault="00456ADD">
      <w:pPr>
        <w:spacing w:before="56"/>
        <w:ind w:left="24"/>
        <w:rPr>
          <w:sz w:val="12"/>
          <w:szCs w:val="12"/>
        </w:rPr>
        <w:sectPr w:rsidR="0025044D">
          <w:type w:val="continuous"/>
          <w:pgSz w:w="11900" w:h="16840"/>
          <w:pgMar w:top="1580" w:right="700" w:bottom="280" w:left="800" w:header="720" w:footer="720" w:gutter="0"/>
          <w:cols w:num="2" w:space="720" w:equalWidth="0">
            <w:col w:w="7003" w:space="170"/>
            <w:col w:w="3227"/>
          </w:cols>
        </w:sectPr>
      </w:pPr>
      <w:r>
        <w:rPr>
          <w:color w:val="212121"/>
          <w:sz w:val="12"/>
          <w:szCs w:val="12"/>
        </w:rPr>
        <w:t>-</w:t>
      </w:r>
      <w:r>
        <w:rPr>
          <w:color w:val="212121"/>
          <w:spacing w:val="1"/>
          <w:sz w:val="12"/>
          <w:szCs w:val="12"/>
        </w:rPr>
        <w:t>S</w:t>
      </w:r>
      <w:r>
        <w:rPr>
          <w:color w:val="212121"/>
          <w:sz w:val="12"/>
          <w:szCs w:val="12"/>
        </w:rPr>
        <w:t xml:space="preserve">tep </w:t>
      </w:r>
      <w:r>
        <w:rPr>
          <w:color w:val="212121"/>
          <w:spacing w:val="1"/>
          <w:sz w:val="12"/>
          <w:szCs w:val="12"/>
        </w:rPr>
        <w:t>in</w:t>
      </w:r>
      <w:r>
        <w:rPr>
          <w:color w:val="212121"/>
          <w:w w:val="98"/>
          <w:sz w:val="12"/>
          <w:szCs w:val="12"/>
        </w:rPr>
        <w:t>v</w:t>
      </w:r>
      <w:r>
        <w:rPr>
          <w:color w:val="212121"/>
          <w:spacing w:val="1"/>
          <w:w w:val="118"/>
          <w:sz w:val="12"/>
          <w:szCs w:val="12"/>
        </w:rPr>
        <w:t>o</w:t>
      </w:r>
      <w:r>
        <w:rPr>
          <w:color w:val="212121"/>
          <w:w w:val="89"/>
          <w:sz w:val="12"/>
          <w:szCs w:val="12"/>
        </w:rPr>
        <w:t>l</w:t>
      </w:r>
      <w:r>
        <w:rPr>
          <w:color w:val="212121"/>
          <w:spacing w:val="1"/>
          <w:w w:val="120"/>
          <w:sz w:val="12"/>
          <w:szCs w:val="12"/>
        </w:rPr>
        <w:t>un</w:t>
      </w:r>
      <w:r>
        <w:rPr>
          <w:color w:val="212121"/>
          <w:w w:val="124"/>
          <w:sz w:val="12"/>
          <w:szCs w:val="12"/>
        </w:rPr>
        <w:t>tee</w:t>
      </w:r>
      <w:r>
        <w:rPr>
          <w:color w:val="212121"/>
          <w:w w:val="120"/>
          <w:sz w:val="12"/>
          <w:szCs w:val="12"/>
        </w:rPr>
        <w:t>r</w:t>
      </w:r>
      <w:r>
        <w:rPr>
          <w:color w:val="212121"/>
          <w:sz w:val="12"/>
          <w:szCs w:val="12"/>
        </w:rPr>
        <w:t>f</w:t>
      </w:r>
      <w:r>
        <w:rPr>
          <w:color w:val="212121"/>
          <w:spacing w:val="1"/>
          <w:sz w:val="12"/>
          <w:szCs w:val="12"/>
        </w:rPr>
        <w:t>o</w:t>
      </w:r>
      <w:r>
        <w:rPr>
          <w:color w:val="212121"/>
          <w:sz w:val="12"/>
          <w:szCs w:val="12"/>
        </w:rPr>
        <w:t>ra</w:t>
      </w:r>
      <w:r>
        <w:rPr>
          <w:color w:val="212121"/>
          <w:spacing w:val="1"/>
          <w:sz w:val="12"/>
          <w:szCs w:val="12"/>
        </w:rPr>
        <w:t>n</w:t>
      </w:r>
      <w:r>
        <w:rPr>
          <w:color w:val="212121"/>
          <w:sz w:val="12"/>
          <w:szCs w:val="12"/>
        </w:rPr>
        <w:t>ys</w:t>
      </w:r>
      <w:r>
        <w:rPr>
          <w:color w:val="212121"/>
          <w:spacing w:val="1"/>
          <w:sz w:val="12"/>
          <w:szCs w:val="12"/>
        </w:rPr>
        <w:t>o</w:t>
      </w:r>
      <w:r>
        <w:rPr>
          <w:color w:val="212121"/>
          <w:sz w:val="12"/>
          <w:szCs w:val="12"/>
        </w:rPr>
        <w:t>cial</w:t>
      </w:r>
      <w:r>
        <w:rPr>
          <w:color w:val="212121"/>
          <w:spacing w:val="1"/>
          <w:w w:val="96"/>
          <w:sz w:val="12"/>
          <w:szCs w:val="12"/>
        </w:rPr>
        <w:t>W</w:t>
      </w:r>
      <w:r>
        <w:rPr>
          <w:color w:val="212121"/>
          <w:w w:val="124"/>
          <w:sz w:val="12"/>
          <w:szCs w:val="12"/>
        </w:rPr>
        <w:t>e</w:t>
      </w:r>
      <w:r>
        <w:rPr>
          <w:color w:val="212121"/>
          <w:w w:val="89"/>
          <w:sz w:val="12"/>
          <w:szCs w:val="12"/>
        </w:rPr>
        <w:t>l</w:t>
      </w:r>
      <w:r>
        <w:rPr>
          <w:color w:val="212121"/>
          <w:w w:val="99"/>
          <w:sz w:val="12"/>
          <w:szCs w:val="12"/>
        </w:rPr>
        <w:t>f</w:t>
      </w:r>
      <w:r>
        <w:rPr>
          <w:color w:val="212121"/>
          <w:w w:val="123"/>
          <w:sz w:val="12"/>
          <w:szCs w:val="12"/>
        </w:rPr>
        <w:t>a</w:t>
      </w:r>
      <w:r>
        <w:rPr>
          <w:color w:val="212121"/>
          <w:w w:val="120"/>
          <w:sz w:val="12"/>
          <w:szCs w:val="12"/>
        </w:rPr>
        <w:t>r</w:t>
      </w:r>
      <w:r>
        <w:rPr>
          <w:color w:val="212121"/>
          <w:w w:val="124"/>
          <w:sz w:val="12"/>
          <w:szCs w:val="12"/>
        </w:rPr>
        <w:t>e</w:t>
      </w:r>
      <w:r>
        <w:rPr>
          <w:color w:val="212121"/>
          <w:w w:val="104"/>
          <w:sz w:val="12"/>
          <w:szCs w:val="12"/>
        </w:rPr>
        <w:t>.</w:t>
      </w:r>
    </w:p>
    <w:p w:rsidR="0025044D" w:rsidRDefault="0025044D">
      <w:pPr>
        <w:spacing w:line="200" w:lineRule="exact"/>
      </w:pPr>
    </w:p>
    <w:sectPr w:rsidR="0025044D" w:rsidSect="00184D5D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229E"/>
    <w:multiLevelType w:val="multilevel"/>
    <w:tmpl w:val="7ED6749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5044D"/>
    <w:rsid w:val="00184D5D"/>
    <w:rsid w:val="0025044D"/>
    <w:rsid w:val="002D6F79"/>
    <w:rsid w:val="002E510B"/>
    <w:rsid w:val="00456ADD"/>
    <w:rsid w:val="0049653A"/>
    <w:rsid w:val="00723459"/>
    <w:rsid w:val="00B33CC4"/>
    <w:rsid w:val="00CF4C83"/>
    <w:rsid w:val="00E566BC"/>
    <w:rsid w:val="00F87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566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AI.362765@2free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478</Words>
  <Characters>2731</Characters>
  <Application>Microsoft Office Word</Application>
  <DocSecurity>0</DocSecurity>
  <Lines>22</Lines>
  <Paragraphs>6</Paragraphs>
  <ScaleCrop>false</ScaleCrop>
  <Company/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hrdesk2</cp:lastModifiedBy>
  <cp:revision>40</cp:revision>
  <dcterms:created xsi:type="dcterms:W3CDTF">2017-03-24T06:38:00Z</dcterms:created>
  <dcterms:modified xsi:type="dcterms:W3CDTF">2017-06-13T07:51:00Z</dcterms:modified>
</cp:coreProperties>
</file>