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F2" w:rsidRDefault="002242F2"/>
    <w:tbl>
      <w:tblPr>
        <w:tblW w:w="0" w:type="auto"/>
        <w:tblInd w:w="-1450" w:type="dxa"/>
        <w:tblLayout w:type="fixed"/>
        <w:tblCellMar>
          <w:left w:w="170" w:type="dxa"/>
          <w:right w:w="170" w:type="dxa"/>
        </w:tblCellMar>
        <w:tblLook w:val="0000"/>
      </w:tblPr>
      <w:tblGrid>
        <w:gridCol w:w="2880"/>
        <w:gridCol w:w="8369"/>
      </w:tblGrid>
      <w:tr w:rsidR="002242F2">
        <w:trPr>
          <w:trHeight w:val="7939"/>
        </w:trPr>
        <w:tc>
          <w:tcPr>
            <w:tcW w:w="2880" w:type="dxa"/>
            <w:shd w:val="clear" w:color="auto" w:fill="B3B3B3"/>
          </w:tcPr>
          <w:p w:rsidR="002242F2" w:rsidRDefault="002242F2">
            <w:pPr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  <w:p w:rsidR="002242F2" w:rsidRDefault="002242F2">
            <w:pPr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  <w:p w:rsidR="002242F2" w:rsidRDefault="003B6D61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en-PH" w:eastAsia="en-PH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3716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2F2" w:rsidRDefault="002242F2">
            <w:pPr>
              <w:spacing w:line="360" w:lineRule="auto"/>
              <w:jc w:val="both"/>
            </w:pPr>
            <w:r>
              <w:rPr>
                <w:rFonts w:ascii="Arial Narrow" w:hAnsi="Arial Narrow"/>
                <w:b/>
                <w:sz w:val="28"/>
                <w:szCs w:val="28"/>
                <w:lang w:val="en-PH" w:eastAsia="en-PH"/>
              </w:rPr>
              <w:t xml:space="preserve">JERIC </w:t>
            </w: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  <w:p w:rsidR="003B6D61" w:rsidRDefault="003B6D61">
            <w:pPr>
              <w:jc w:val="both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>E-MAIL ADDRESS:</w:t>
            </w:r>
          </w:p>
          <w:p w:rsidR="002242F2" w:rsidRPr="00C8755E" w:rsidRDefault="00BA0D53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hyperlink r:id="rId6" w:history="1">
              <w:r w:rsidRPr="00BA0D53">
                <w:rPr>
                  <w:rStyle w:val="Hyperlink"/>
                  <w:rFonts w:ascii="Arial Narrow" w:hAnsi="Arial Narrow"/>
                  <w:sz w:val="22"/>
                  <w:szCs w:val="22"/>
                </w:rPr>
                <w:t>Jeric-393370@2f</w:t>
              </w:r>
              <w:r w:rsidRPr="00BA0D53">
                <w:rPr>
                  <w:rStyle w:val="Hyperlink"/>
                  <w:rFonts w:ascii="Arial Narrow" w:hAnsi="Arial Narrow"/>
                  <w:sz w:val="22"/>
                  <w:szCs w:val="22"/>
                </w:rPr>
                <w:t>r</w:t>
              </w:r>
              <w:r w:rsidRPr="00BA0D53">
                <w:rPr>
                  <w:rStyle w:val="Hyperlink"/>
                  <w:rFonts w:ascii="Arial Narrow" w:hAnsi="Arial Narrow"/>
                  <w:sz w:val="22"/>
                  <w:szCs w:val="22"/>
                </w:rPr>
                <w:t>eemail.com</w:t>
              </w:r>
            </w:hyperlink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BA0D53" w:rsidRDefault="00BA0D53">
            <w:pPr>
              <w:pStyle w:val="NoSpacing"/>
              <w:jc w:val="both"/>
              <w:rPr>
                <w:rFonts w:ascii="Arial Narrow" w:hAnsi="Arial Narrow"/>
                <w:b/>
              </w:rPr>
            </w:pPr>
          </w:p>
          <w:p w:rsidR="00BA0D53" w:rsidRDefault="00BA0D53">
            <w:pPr>
              <w:pStyle w:val="NoSpacing"/>
              <w:jc w:val="both"/>
              <w:rPr>
                <w:rFonts w:ascii="Arial Narrow" w:hAnsi="Arial Narrow"/>
                <w:b/>
              </w:rPr>
            </w:pPr>
          </w:p>
          <w:p w:rsidR="00BA0D53" w:rsidRDefault="00BA0D53">
            <w:pPr>
              <w:pStyle w:val="NoSpacing"/>
              <w:jc w:val="both"/>
              <w:rPr>
                <w:rFonts w:ascii="Arial Narrow" w:hAnsi="Arial Narrow"/>
                <w:b/>
              </w:rPr>
            </w:pPr>
          </w:p>
          <w:p w:rsidR="002242F2" w:rsidRDefault="002242F2">
            <w:pPr>
              <w:pStyle w:val="NoSpacing"/>
              <w:jc w:val="both"/>
            </w:pPr>
            <w:r>
              <w:rPr>
                <w:rFonts w:ascii="Arial Narrow" w:hAnsi="Arial Narrow"/>
                <w:b/>
              </w:rPr>
              <w:t>Visa Status: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</w:rPr>
              <w:t>Tourist Visa</w:t>
            </w:r>
          </w:p>
          <w:p w:rsidR="002242F2" w:rsidRDefault="002242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>SKILLS:</w:t>
            </w: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Communication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Computer Skills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Customer Service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Attention Details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Organizational Skills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Operating system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Word processing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Data applications</w:t>
            </w:r>
          </w:p>
          <w:p w:rsidR="002242F2" w:rsidRDefault="002242F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Data sorting</w:t>
            </w:r>
          </w:p>
          <w:p w:rsidR="002242F2" w:rsidRDefault="002242F2">
            <w:pPr>
              <w:jc w:val="both"/>
            </w:pPr>
          </w:p>
          <w:p w:rsidR="002242F2" w:rsidRDefault="002242F2">
            <w:pPr>
              <w:pStyle w:val="Heading3"/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Languages Known:</w:t>
            </w:r>
          </w:p>
          <w:p w:rsidR="002242F2" w:rsidRDefault="002242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2242F2" w:rsidRDefault="002242F2">
            <w:pPr>
              <w:numPr>
                <w:ilvl w:val="0"/>
                <w:numId w:val="1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English</w:t>
            </w:r>
          </w:p>
          <w:p w:rsidR="002242F2" w:rsidRDefault="002242F2">
            <w:pPr>
              <w:numPr>
                <w:ilvl w:val="0"/>
                <w:numId w:val="1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 xml:space="preserve">Tagalog </w:t>
            </w: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>PERSONAL DATA:</w:t>
            </w:r>
          </w:p>
          <w:p w:rsidR="002242F2" w:rsidRDefault="002242F2">
            <w:r>
              <w:rPr>
                <w:rFonts w:ascii="Arial Narrow" w:hAnsi="Arial Narrow"/>
                <w:sz w:val="22"/>
                <w:szCs w:val="22"/>
              </w:rPr>
              <w:t>Date of Birth: November 06,</w:t>
            </w:r>
          </w:p>
          <w:p w:rsidR="002242F2" w:rsidRDefault="002242F2">
            <w:r>
              <w:rPr>
                <w:rFonts w:ascii="Arial Narrow" w:hAnsi="Arial Narrow"/>
                <w:sz w:val="22"/>
                <w:szCs w:val="22"/>
              </w:rPr>
              <w:t>1996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Gender: Male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Nationality: Filipino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Religion: Christian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Status: Single</w:t>
            </w:r>
          </w:p>
        </w:tc>
        <w:tc>
          <w:tcPr>
            <w:tcW w:w="8369" w:type="dxa"/>
            <w:tcBorders>
              <w:bottom w:val="single" w:sz="4" w:space="0" w:color="000000"/>
            </w:tcBorders>
            <w:shd w:val="clear" w:color="auto" w:fill="auto"/>
          </w:tcPr>
          <w:p w:rsidR="002242F2" w:rsidRDefault="002242F2">
            <w:pPr>
              <w:pStyle w:val="BodyText3"/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242F2" w:rsidRDefault="002242F2">
            <w:pPr>
              <w:pStyle w:val="BodyText3"/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</w:rPr>
              <w:t>CAREER OBJECTIVES</w:t>
            </w:r>
          </w:p>
          <w:p w:rsidR="002242F2" w:rsidRDefault="002242F2">
            <w:pPr>
              <w:pStyle w:val="BodyText3"/>
              <w:jc w:val="both"/>
            </w:pPr>
            <w:r>
              <w:rPr>
                <w:rFonts w:ascii="Arial Narrow" w:hAnsi="Arial Narrow"/>
                <w:sz w:val="24"/>
                <w:szCs w:val="24"/>
              </w:rPr>
              <w:t>Seeking for fast pace, and challenging environment. To join in a progressive organizational management and offers opportunities for advancement.</w:t>
            </w:r>
          </w:p>
          <w:p w:rsidR="002242F2" w:rsidRDefault="002242F2">
            <w:pPr>
              <w:pStyle w:val="BodyText3"/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sz w:val="24"/>
                <w:szCs w:val="24"/>
              </w:rPr>
              <w:t>SUMMARY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</w:rPr>
              <w:t xml:space="preserve">Recent Information Technology student graduate with experience as a back office clerks, retail and management. Provide genuine commitment to quality satisfaction with strong attention detail. </w:t>
            </w: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</w:rPr>
            </w:pP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</w:rPr>
              <w:t>EMPLOYMENT RECORD:</w:t>
            </w: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South Cotabato Philippines</w:t>
            </w: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Desk Clerks</w:t>
            </w: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2018</w:t>
            </w:r>
          </w:p>
          <w:p w:rsidR="002242F2" w:rsidRPr="003D1B97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</w:p>
          <w:p w:rsidR="002242F2" w:rsidRP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tabs>
                <w:tab w:val="left" w:pos="1995"/>
              </w:tabs>
              <w:jc w:val="both"/>
              <w:rPr>
                <w:b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Job D</w:t>
            </w:r>
            <w:r w:rsidR="002242F2" w:rsidRPr="003D1B9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escription:</w:t>
            </w:r>
          </w:p>
          <w:p w:rsidR="003D1B97" w:rsidRPr="003D1B97" w:rsidRDefault="003D1B97" w:rsidP="003D1B97">
            <w:pPr>
              <w:pStyle w:val="ListParagraph"/>
              <w:ind w:left="0"/>
              <w:jc w:val="both"/>
            </w:pP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Answer phone calls, filling, data processing, faxing running errands, sorting incoming mail.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Communication with customers, employees, and other individual answered.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Compile and copy, sort, and file records of office activities.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Operate office machines, such as photocopiers and scanners.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Review files and records, other documents to obtain information request.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Complete duty schedules, manage and arrange appointments.</w:t>
            </w:r>
          </w:p>
          <w:p w:rsidR="002242F2" w:rsidRDefault="002242F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Troubleshoot problems involving office equipment, such as computer hardware and software.</w:t>
            </w: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366BFC" w:rsidRDefault="00366BFC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Koronadal City</w:t>
            </w:r>
          </w:p>
          <w:p w:rsidR="00366BFC" w:rsidRPr="00366BFC" w:rsidRDefault="00366BFC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Service Crew/Waiter</w:t>
            </w:r>
          </w:p>
          <w:p w:rsid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2018</w:t>
            </w:r>
          </w:p>
          <w:p w:rsid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Job Description</w:t>
            </w:r>
          </w:p>
          <w:p w:rsidR="003D1B97" w:rsidRDefault="003D1B97" w:rsidP="003D1B97">
            <w:pPr>
              <w:pStyle w:val="NoSpacing"/>
            </w:pPr>
          </w:p>
          <w:p w:rsidR="003D1B97" w:rsidRPr="008B61FA" w:rsidRDefault="003D1B97" w:rsidP="007904FE">
            <w:pPr>
              <w:pStyle w:val="NoSpacing"/>
              <w:numPr>
                <w:ilvl w:val="0"/>
                <w:numId w:val="9"/>
              </w:numPr>
            </w:pPr>
            <w:r>
              <w:rPr>
                <w:rFonts w:ascii="Arial Narrow" w:hAnsi="Arial Narrow"/>
              </w:rPr>
              <w:t xml:space="preserve">Responsible day to day </w:t>
            </w:r>
            <w:r w:rsidR="008B61FA">
              <w:rPr>
                <w:rFonts w:ascii="Arial Narrow" w:hAnsi="Arial Narrow"/>
              </w:rPr>
              <w:t>full service with coordination and planning.</w:t>
            </w:r>
          </w:p>
          <w:p w:rsidR="008B61FA" w:rsidRPr="008B61FA" w:rsidRDefault="008B61FA" w:rsidP="007904FE">
            <w:pPr>
              <w:pStyle w:val="NoSpacing"/>
              <w:numPr>
                <w:ilvl w:val="0"/>
                <w:numId w:val="9"/>
              </w:numPr>
            </w:pPr>
            <w:r>
              <w:rPr>
                <w:rFonts w:ascii="Arial Narrow" w:hAnsi="Arial Narrow"/>
              </w:rPr>
              <w:t>Provide service with strategic-leadership and direction for current future.</w:t>
            </w:r>
          </w:p>
          <w:p w:rsidR="008B61FA" w:rsidRPr="008B61FA" w:rsidRDefault="008B61FA" w:rsidP="007904FE">
            <w:pPr>
              <w:pStyle w:val="NoSpacing"/>
              <w:numPr>
                <w:ilvl w:val="0"/>
                <w:numId w:val="9"/>
              </w:numPr>
            </w:pPr>
            <w:r>
              <w:rPr>
                <w:rFonts w:ascii="Arial Narrow" w:hAnsi="Arial Narrow"/>
              </w:rPr>
              <w:t>Pleasantly and integrated honest while interacting guest.</w:t>
            </w:r>
          </w:p>
          <w:p w:rsidR="008B61FA" w:rsidRPr="008B61FA" w:rsidRDefault="008B61FA" w:rsidP="007904FE">
            <w:pPr>
              <w:pStyle w:val="NoSpacing"/>
              <w:numPr>
                <w:ilvl w:val="0"/>
                <w:numId w:val="9"/>
              </w:numPr>
            </w:pPr>
            <w:r>
              <w:rPr>
                <w:rFonts w:ascii="Arial Narrow" w:hAnsi="Arial Narrow"/>
              </w:rPr>
              <w:t xml:space="preserve">Responsible assigned duties related company agreement and management rules.  </w:t>
            </w:r>
          </w:p>
          <w:p w:rsid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3D1B97" w:rsidRDefault="003D1B97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BA0D53" w:rsidRDefault="00BA0D53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904FE" w:rsidRDefault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Sales Associate/</w:t>
            </w:r>
            <w:r w:rsidR="007E1391">
              <w:rPr>
                <w:rFonts w:ascii="Arial Narrow" w:hAnsi="Arial Narrow"/>
                <w:b/>
                <w:sz w:val="22"/>
                <w:szCs w:val="22"/>
              </w:rPr>
              <w:t>Representative</w:t>
            </w:r>
          </w:p>
          <w:p w:rsidR="007904FE" w:rsidRDefault="007904FE" w:rsidP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904FE" w:rsidRDefault="007904FE" w:rsidP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Job Description</w:t>
            </w:r>
          </w:p>
          <w:p w:rsidR="007904FE" w:rsidRDefault="007904FE" w:rsidP="007904FE">
            <w:pPr>
              <w:pStyle w:val="NoSpacing"/>
            </w:pPr>
          </w:p>
          <w:p w:rsidR="007904FE" w:rsidRDefault="007904FE" w:rsidP="007904FE">
            <w:pPr>
              <w:pStyle w:val="NoSpacing"/>
              <w:numPr>
                <w:ilvl w:val="0"/>
                <w:numId w:val="13"/>
              </w:numPr>
            </w:pPr>
            <w:r>
              <w:t>Generating Leads.</w:t>
            </w:r>
          </w:p>
          <w:p w:rsidR="007904FE" w:rsidRDefault="007904FE" w:rsidP="007904FE">
            <w:pPr>
              <w:pStyle w:val="NoSpacing"/>
              <w:numPr>
                <w:ilvl w:val="0"/>
                <w:numId w:val="13"/>
              </w:numPr>
            </w:pPr>
            <w:r>
              <w:t>Meeting or exceeding sales goals.</w:t>
            </w:r>
          </w:p>
          <w:p w:rsidR="007904FE" w:rsidRDefault="007904FE" w:rsidP="007904FE">
            <w:pPr>
              <w:pStyle w:val="NoSpacing"/>
              <w:numPr>
                <w:ilvl w:val="0"/>
                <w:numId w:val="13"/>
              </w:numPr>
            </w:pPr>
            <w:r>
              <w:t>Giving sales presentation to a range of prospective clients.</w:t>
            </w:r>
          </w:p>
          <w:p w:rsidR="007904FE" w:rsidRDefault="007904FE" w:rsidP="007904FE">
            <w:pPr>
              <w:pStyle w:val="NoSpacing"/>
              <w:numPr>
                <w:ilvl w:val="0"/>
                <w:numId w:val="13"/>
              </w:numPr>
            </w:pPr>
            <w:r>
              <w:t>Responsible assigned duties related company agreement and management rules.</w:t>
            </w:r>
          </w:p>
          <w:p w:rsidR="007904FE" w:rsidRDefault="00B40B1E" w:rsidP="007904FE">
            <w:pPr>
              <w:pStyle w:val="NoSpacing"/>
              <w:numPr>
                <w:ilvl w:val="0"/>
                <w:numId w:val="13"/>
              </w:numPr>
            </w:pPr>
            <w:r>
              <w:t>Answering client question about credit terms,  products, prices and availabi</w:t>
            </w:r>
            <w:r w:rsidR="007E1391">
              <w:t>li</w:t>
            </w:r>
            <w:r>
              <w:t>ty.</w:t>
            </w:r>
          </w:p>
          <w:p w:rsidR="007904FE" w:rsidRDefault="007904FE" w:rsidP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904FE" w:rsidRDefault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904FE" w:rsidRDefault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904FE" w:rsidRDefault="007904F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242F2" w:rsidRDefault="004F38CE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</w:rPr>
              <w:lastRenderedPageBreak/>
              <w:t xml:space="preserve">EDUCATIONAL </w:t>
            </w:r>
            <w:r w:rsidR="002242F2">
              <w:rPr>
                <w:rFonts w:ascii="Arial Narrow" w:hAnsi="Arial Narrow"/>
                <w:b/>
                <w:sz w:val="22"/>
                <w:szCs w:val="22"/>
              </w:rPr>
              <w:t>ATTAINMENT:</w:t>
            </w:r>
          </w:p>
          <w:p w:rsidR="002242F2" w:rsidRDefault="002242F2">
            <w:pPr>
              <w:pStyle w:val="Heading3"/>
              <w:jc w:val="both"/>
              <w:rPr>
                <w:b w:val="0"/>
              </w:rPr>
            </w:pPr>
          </w:p>
          <w:p w:rsidR="002242F2" w:rsidRDefault="002242F2">
            <w:pPr>
              <w:jc w:val="both"/>
            </w:pPr>
            <w:r>
              <w:rPr>
                <w:b/>
              </w:rPr>
              <w:t>Bachelor of Science Information Technology</w:t>
            </w:r>
          </w:p>
          <w:p w:rsidR="002242F2" w:rsidRDefault="002242F2">
            <w:pPr>
              <w:jc w:val="both"/>
            </w:pPr>
            <w:r>
              <w:rPr>
                <w:b/>
              </w:rPr>
              <w:t>Ramon Magsaysay Memorial College</w:t>
            </w:r>
          </w:p>
          <w:p w:rsidR="007904FE" w:rsidRDefault="008B61FA">
            <w:pPr>
              <w:jc w:val="both"/>
            </w:pPr>
            <w:r>
              <w:rPr>
                <w:b/>
              </w:rPr>
              <w:t>Graduated year/2019</w:t>
            </w:r>
          </w:p>
          <w:p w:rsidR="007904FE" w:rsidRDefault="007904FE">
            <w:pPr>
              <w:jc w:val="both"/>
            </w:pPr>
          </w:p>
          <w:p w:rsidR="007904FE" w:rsidRDefault="007904FE">
            <w:pPr>
              <w:jc w:val="both"/>
            </w:pPr>
          </w:p>
          <w:p w:rsidR="007904FE" w:rsidRDefault="007904FE">
            <w:pPr>
              <w:jc w:val="both"/>
            </w:pP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</w:rPr>
              <w:t>CERTIFICATE TRAINING:</w:t>
            </w:r>
          </w:p>
          <w:p w:rsidR="002242F2" w:rsidRDefault="002242F2">
            <w:pPr>
              <w:pStyle w:val="ListParagraph"/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th</w:t>
            </w:r>
            <w:r>
              <w:rPr>
                <w:rFonts w:ascii="Arial Narrow" w:hAnsi="Arial Narrow"/>
                <w:sz w:val="22"/>
                <w:szCs w:val="22"/>
              </w:rPr>
              <w:t xml:space="preserve"> PSITS Regional Convention</w:t>
            </w: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Certificate II Information Technology</w:t>
            </w:r>
          </w:p>
          <w:p w:rsidR="002242F2" w:rsidRDefault="002242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2242F2" w:rsidRDefault="002242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782D3C" w:rsidRDefault="00782D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782D3C" w:rsidRDefault="00782D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2242F2" w:rsidRDefault="002242F2">
            <w:pPr>
              <w:pBdr>
                <w:top w:val="none" w:sz="0" w:space="0" w:color="000000"/>
                <w:left w:val="none" w:sz="0" w:space="0" w:color="000000"/>
                <w:bottom w:val="single" w:sz="4" w:space="1" w:color="000000"/>
                <w:right w:val="none" w:sz="0" w:space="0" w:color="000000"/>
              </w:pBd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</w:rPr>
              <w:t>Extra Curricular Activities:</w:t>
            </w:r>
          </w:p>
          <w:p w:rsidR="002242F2" w:rsidRDefault="002242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2242F2" w:rsidRDefault="002242F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Active Sports person in college</w:t>
            </w:r>
          </w:p>
          <w:p w:rsidR="002242F2" w:rsidRDefault="002242F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Join NCC in college</w:t>
            </w:r>
          </w:p>
          <w:p w:rsidR="002242F2" w:rsidRDefault="002242F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Corel Draw Workshop Seminar</w:t>
            </w:r>
          </w:p>
          <w:p w:rsidR="002242F2" w:rsidRDefault="002242F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rPr>
                <w:rFonts w:ascii="Arial Narrow" w:hAnsi="Arial Narrow"/>
                <w:sz w:val="22"/>
                <w:szCs w:val="22"/>
              </w:rPr>
              <w:t>Pre-Employment Seminar for Local Applicants</w:t>
            </w: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242F2" w:rsidRDefault="002242F2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242F2" w:rsidRDefault="002242F2">
            <w:pPr>
              <w:jc w:val="both"/>
            </w:pPr>
            <w:r>
              <w:rPr>
                <w:rFonts w:ascii="Arial Narrow" w:hAnsi="Arial Narrow"/>
                <w:b/>
                <w:sz w:val="22"/>
                <w:szCs w:val="22"/>
              </w:rPr>
              <w:t>Reference:</w:t>
            </w:r>
          </w:p>
          <w:p w:rsidR="002242F2" w:rsidRDefault="002242F2">
            <w:pPr>
              <w:jc w:val="both"/>
              <w:rPr>
                <w:rFonts w:ascii="Arial Narrow" w:hAnsi="Arial Narrow"/>
                <w:i/>
                <w:szCs w:val="22"/>
              </w:rPr>
            </w:pPr>
            <w:r>
              <w:rPr>
                <w:rFonts w:ascii="Arial Narrow" w:hAnsi="Arial Narrow"/>
                <w:i/>
                <w:szCs w:val="22"/>
              </w:rPr>
              <w:t>Any references further or accreditations will be presented upon request.</w:t>
            </w: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A64B3E" w:rsidRDefault="00A64B3E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</w:p>
          <w:p w:rsidR="00751EBD" w:rsidRDefault="00751EBD">
            <w:pPr>
              <w:jc w:val="both"/>
              <w:rPr>
                <w:rFonts w:ascii="Arial Narrow" w:hAnsi="Arial Narrow"/>
                <w:i/>
                <w:szCs w:val="22"/>
              </w:rPr>
            </w:pPr>
            <w:bookmarkStart w:id="0" w:name="_GoBack"/>
            <w:bookmarkEnd w:id="0"/>
          </w:p>
          <w:p w:rsidR="00E127F0" w:rsidRDefault="00E127F0">
            <w:pPr>
              <w:jc w:val="both"/>
            </w:pPr>
          </w:p>
        </w:tc>
      </w:tr>
    </w:tbl>
    <w:p w:rsidR="002242F2" w:rsidRPr="00E127F0" w:rsidRDefault="002242F2" w:rsidP="00E127F0">
      <w:pPr>
        <w:tabs>
          <w:tab w:val="left" w:pos="1838"/>
        </w:tabs>
      </w:pPr>
    </w:p>
    <w:sectPr w:rsidR="002242F2" w:rsidRPr="00E127F0" w:rsidSect="00291CA1">
      <w:pgSz w:w="11906" w:h="16838"/>
      <w:pgMar w:top="990" w:right="1800" w:bottom="81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DemiLight">
    <w:charset w:val="01"/>
    <w:family w:val="auto"/>
    <w:pitch w:val="variable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980D0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3"/>
    <w:multiLevelType w:val="multilevel"/>
    <w:tmpl w:val="00000003"/>
    <w:name w:val="WW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4"/>
    <w:multiLevelType w:val="multilevel"/>
    <w:tmpl w:val="00000004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03630E54"/>
    <w:multiLevelType w:val="hybridMultilevel"/>
    <w:tmpl w:val="C040D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77C7A"/>
    <w:multiLevelType w:val="hybridMultilevel"/>
    <w:tmpl w:val="4CC2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D6A95"/>
    <w:multiLevelType w:val="hybridMultilevel"/>
    <w:tmpl w:val="3AE82A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C4713A"/>
    <w:multiLevelType w:val="hybridMultilevel"/>
    <w:tmpl w:val="27C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42E1D"/>
    <w:multiLevelType w:val="hybridMultilevel"/>
    <w:tmpl w:val="7818C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04526"/>
    <w:multiLevelType w:val="hybridMultilevel"/>
    <w:tmpl w:val="20F47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8787E"/>
    <w:multiLevelType w:val="hybridMultilevel"/>
    <w:tmpl w:val="B520F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0"/>
  </w:num>
  <w:num w:numId="7">
    <w:abstractNumId w:val="11"/>
  </w:num>
  <w:num w:numId="8">
    <w:abstractNumId w:val="8"/>
  </w:num>
  <w:num w:numId="9">
    <w:abstractNumId w:val="9"/>
  </w:num>
  <w:num w:numId="10">
    <w:abstractNumId w:val="0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3D1B97"/>
    <w:rsid w:val="00160F63"/>
    <w:rsid w:val="002242F2"/>
    <w:rsid w:val="00291CA1"/>
    <w:rsid w:val="00366BFC"/>
    <w:rsid w:val="003B6D61"/>
    <w:rsid w:val="003D1B97"/>
    <w:rsid w:val="004F38CE"/>
    <w:rsid w:val="00751EBD"/>
    <w:rsid w:val="00782D3C"/>
    <w:rsid w:val="007904FE"/>
    <w:rsid w:val="007E1391"/>
    <w:rsid w:val="008B61FA"/>
    <w:rsid w:val="00A64B3E"/>
    <w:rsid w:val="00B40B1E"/>
    <w:rsid w:val="00BA0D53"/>
    <w:rsid w:val="00C8755E"/>
    <w:rsid w:val="00D5794F"/>
    <w:rsid w:val="00E1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CA1"/>
    <w:pPr>
      <w:suppressAutoHyphens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291CA1"/>
    <w:pPr>
      <w:keepNext/>
      <w:tabs>
        <w:tab w:val="left" w:pos="4320"/>
        <w:tab w:val="left" w:pos="4680"/>
      </w:tabs>
      <w:outlineLvl w:val="1"/>
    </w:pPr>
    <w:rPr>
      <w:b/>
      <w:bCs/>
      <w:sz w:val="36"/>
      <w:szCs w:val="32"/>
      <w:u w:val="single"/>
    </w:rPr>
  </w:style>
  <w:style w:type="paragraph" w:styleId="Heading3">
    <w:name w:val="heading 3"/>
    <w:basedOn w:val="Normal"/>
    <w:next w:val="Normal"/>
    <w:qFormat/>
    <w:rsid w:val="00291CA1"/>
    <w:pPr>
      <w:keepNext/>
      <w:outlineLvl w:val="2"/>
    </w:pPr>
    <w:rPr>
      <w:b/>
      <w:bCs/>
      <w:sz w:val="20"/>
      <w:u w:val="single"/>
    </w:rPr>
  </w:style>
  <w:style w:type="paragraph" w:styleId="Heading4">
    <w:name w:val="heading 4"/>
    <w:basedOn w:val="Normal"/>
    <w:next w:val="Normal"/>
    <w:qFormat/>
    <w:rsid w:val="00291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291CA1"/>
    <w:rPr>
      <w:rFonts w:ascii="Times New Roman" w:eastAsia="Times New Roman" w:hAnsi="Times New Roman" w:cs="Times New Roman"/>
      <w:b/>
      <w:bCs/>
      <w:sz w:val="36"/>
      <w:szCs w:val="32"/>
      <w:u w:val="single"/>
      <w:lang w:val="en-US"/>
    </w:rPr>
  </w:style>
  <w:style w:type="character" w:customStyle="1" w:styleId="Heading3Char">
    <w:name w:val="Heading 3 Char"/>
    <w:rsid w:val="00291CA1"/>
    <w:rPr>
      <w:rFonts w:ascii="Times New Roman" w:eastAsia="Times New Roman" w:hAnsi="Times New Roman" w:cs="Times New Roman"/>
      <w:b/>
      <w:bCs/>
      <w:szCs w:val="24"/>
      <w:u w:val="single"/>
      <w:lang w:val="en-US"/>
    </w:rPr>
  </w:style>
  <w:style w:type="character" w:customStyle="1" w:styleId="HeaderChar">
    <w:name w:val="Header Char"/>
    <w:rsid w:val="00291CA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rsid w:val="00291CA1"/>
    <w:rPr>
      <w:color w:val="0000FF"/>
      <w:u w:val="single"/>
    </w:rPr>
  </w:style>
  <w:style w:type="character" w:customStyle="1" w:styleId="BodyText3Char">
    <w:name w:val="Body Text 3 Char"/>
    <w:rsid w:val="00291CA1"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alloonTextChar">
    <w:name w:val="Balloon Text Char"/>
    <w:rsid w:val="00291CA1"/>
    <w:rPr>
      <w:rFonts w:ascii="Tahoma" w:eastAsia="Times New Roman" w:hAnsi="Tahoma" w:cs="Tahoma"/>
      <w:sz w:val="16"/>
      <w:szCs w:val="16"/>
      <w:lang w:val="en-US"/>
    </w:rPr>
  </w:style>
  <w:style w:type="character" w:customStyle="1" w:styleId="apple-converted-space">
    <w:name w:val="apple-converted-space"/>
    <w:rsid w:val="00291CA1"/>
  </w:style>
  <w:style w:type="character" w:customStyle="1" w:styleId="ilad">
    <w:name w:val="il_ad"/>
    <w:rsid w:val="00291CA1"/>
  </w:style>
  <w:style w:type="character" w:customStyle="1" w:styleId="Heading4Char">
    <w:name w:val="Heading 4 Char"/>
    <w:rsid w:val="00291CA1"/>
    <w:rPr>
      <w:rFonts w:ascii="Calibri" w:eastAsia="Times New Roman" w:hAnsi="Calibri" w:cs="Times New Roman"/>
      <w:b/>
      <w:bCs/>
      <w:sz w:val="28"/>
      <w:szCs w:val="28"/>
    </w:rPr>
  </w:style>
  <w:style w:type="character" w:styleId="SubtleReference">
    <w:name w:val="Subtle Reference"/>
    <w:qFormat/>
    <w:rsid w:val="00291CA1"/>
    <w:rPr>
      <w:smallCaps/>
      <w:color w:val="ED7D31"/>
      <w:u w:val="single"/>
    </w:rPr>
  </w:style>
  <w:style w:type="character" w:styleId="BookTitle">
    <w:name w:val="Book Title"/>
    <w:qFormat/>
    <w:rsid w:val="00291CA1"/>
    <w:rPr>
      <w:b/>
      <w:bCs/>
      <w:smallCaps/>
      <w:spacing w:val="5"/>
    </w:rPr>
  </w:style>
  <w:style w:type="character" w:customStyle="1" w:styleId="ListLabel1">
    <w:name w:val="ListLabel 1"/>
    <w:rsid w:val="00291CA1"/>
    <w:rPr>
      <w:rFonts w:cs="Courier New"/>
    </w:rPr>
  </w:style>
  <w:style w:type="character" w:customStyle="1" w:styleId="ListLabel2">
    <w:name w:val="ListLabel 2"/>
    <w:rsid w:val="00291CA1"/>
    <w:rPr>
      <w:rFonts w:cs="Courier New"/>
    </w:rPr>
  </w:style>
  <w:style w:type="character" w:customStyle="1" w:styleId="ListLabel3">
    <w:name w:val="ListLabel 3"/>
    <w:rsid w:val="00291CA1"/>
    <w:rPr>
      <w:rFonts w:cs="Courier New"/>
    </w:rPr>
  </w:style>
  <w:style w:type="character" w:customStyle="1" w:styleId="ListLabel4">
    <w:name w:val="ListLabel 4"/>
    <w:rsid w:val="00291CA1"/>
    <w:rPr>
      <w:rFonts w:cs="Courier New"/>
    </w:rPr>
  </w:style>
  <w:style w:type="character" w:customStyle="1" w:styleId="ListLabel5">
    <w:name w:val="ListLabel 5"/>
    <w:rsid w:val="00291CA1"/>
    <w:rPr>
      <w:rFonts w:cs="Courier New"/>
    </w:rPr>
  </w:style>
  <w:style w:type="character" w:customStyle="1" w:styleId="ListLabel6">
    <w:name w:val="ListLabel 6"/>
    <w:rsid w:val="00291CA1"/>
    <w:rPr>
      <w:rFonts w:cs="Courier New"/>
    </w:rPr>
  </w:style>
  <w:style w:type="character" w:customStyle="1" w:styleId="ListLabel7">
    <w:name w:val="ListLabel 7"/>
    <w:rsid w:val="00291CA1"/>
    <w:rPr>
      <w:rFonts w:cs="Courier New"/>
    </w:rPr>
  </w:style>
  <w:style w:type="character" w:customStyle="1" w:styleId="ListLabel8">
    <w:name w:val="ListLabel 8"/>
    <w:rsid w:val="00291CA1"/>
    <w:rPr>
      <w:rFonts w:cs="Courier New"/>
    </w:rPr>
  </w:style>
  <w:style w:type="character" w:customStyle="1" w:styleId="ListLabel9">
    <w:name w:val="ListLabel 9"/>
    <w:rsid w:val="00291CA1"/>
    <w:rPr>
      <w:rFonts w:cs="Courier New"/>
    </w:rPr>
  </w:style>
  <w:style w:type="character" w:customStyle="1" w:styleId="ListLabel10">
    <w:name w:val="ListLabel 10"/>
    <w:rsid w:val="00291CA1"/>
    <w:rPr>
      <w:rFonts w:cs="Courier New"/>
    </w:rPr>
  </w:style>
  <w:style w:type="character" w:customStyle="1" w:styleId="ListLabel11">
    <w:name w:val="ListLabel 11"/>
    <w:rsid w:val="00291CA1"/>
    <w:rPr>
      <w:rFonts w:cs="Courier New"/>
    </w:rPr>
  </w:style>
  <w:style w:type="character" w:customStyle="1" w:styleId="ListLabel12">
    <w:name w:val="ListLabel 12"/>
    <w:rsid w:val="00291CA1"/>
    <w:rPr>
      <w:rFonts w:cs="Courier New"/>
    </w:rPr>
  </w:style>
  <w:style w:type="character" w:customStyle="1" w:styleId="ListLabel13">
    <w:name w:val="ListLabel 13"/>
    <w:rsid w:val="00291CA1"/>
    <w:rPr>
      <w:rFonts w:cs="Courier New"/>
    </w:rPr>
  </w:style>
  <w:style w:type="character" w:customStyle="1" w:styleId="ListLabel14">
    <w:name w:val="ListLabel 14"/>
    <w:rsid w:val="00291CA1"/>
    <w:rPr>
      <w:rFonts w:cs="Courier New"/>
    </w:rPr>
  </w:style>
  <w:style w:type="character" w:customStyle="1" w:styleId="ListLabel15">
    <w:name w:val="ListLabel 15"/>
    <w:rsid w:val="00291CA1"/>
    <w:rPr>
      <w:rFonts w:cs="Courier New"/>
    </w:rPr>
  </w:style>
  <w:style w:type="character" w:customStyle="1" w:styleId="ListLabel16">
    <w:name w:val="ListLabel 16"/>
    <w:rsid w:val="00291CA1"/>
    <w:rPr>
      <w:rFonts w:ascii="Arial Narrow" w:hAnsi="Arial Narrow"/>
      <w:b/>
      <w:sz w:val="22"/>
      <w:szCs w:val="22"/>
    </w:rPr>
  </w:style>
  <w:style w:type="paragraph" w:customStyle="1" w:styleId="Heading">
    <w:name w:val="Heading"/>
    <w:basedOn w:val="Normal"/>
    <w:next w:val="BodyText"/>
    <w:rsid w:val="00291CA1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BodyText">
    <w:name w:val="Body Text"/>
    <w:basedOn w:val="Normal"/>
    <w:rsid w:val="00291CA1"/>
    <w:pPr>
      <w:spacing w:after="140" w:line="276" w:lineRule="auto"/>
    </w:pPr>
  </w:style>
  <w:style w:type="paragraph" w:styleId="List">
    <w:name w:val="List"/>
    <w:basedOn w:val="BodyText"/>
    <w:rsid w:val="00291CA1"/>
    <w:rPr>
      <w:rFonts w:cs="Noto Sans Devanagari"/>
    </w:rPr>
  </w:style>
  <w:style w:type="paragraph" w:styleId="Caption">
    <w:name w:val="caption"/>
    <w:basedOn w:val="Normal"/>
    <w:qFormat/>
    <w:rsid w:val="00291CA1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rsid w:val="00291CA1"/>
    <w:pPr>
      <w:suppressLineNumbers/>
    </w:pPr>
    <w:rPr>
      <w:rFonts w:cs="Noto Sans Devanagari"/>
    </w:rPr>
  </w:style>
  <w:style w:type="paragraph" w:styleId="Header">
    <w:name w:val="header"/>
    <w:basedOn w:val="Normal"/>
    <w:rsid w:val="00291CA1"/>
    <w:pPr>
      <w:tabs>
        <w:tab w:val="center" w:pos="4320"/>
        <w:tab w:val="right" w:pos="8640"/>
      </w:tabs>
    </w:pPr>
    <w:rPr>
      <w:sz w:val="20"/>
      <w:szCs w:val="20"/>
    </w:rPr>
  </w:style>
  <w:style w:type="paragraph" w:customStyle="1" w:styleId="Tit">
    <w:name w:val="Tit"/>
    <w:basedOn w:val="Normal"/>
    <w:rsid w:val="00291CA1"/>
    <w:pPr>
      <w:pBdr>
        <w:top w:val="none" w:sz="0" w:space="0" w:color="000000"/>
        <w:left w:val="none" w:sz="0" w:space="0" w:color="000000"/>
        <w:bottom w:val="single" w:sz="6" w:space="2" w:color="000000"/>
        <w:right w:val="none" w:sz="0" w:space="0" w:color="000000"/>
      </w:pBdr>
      <w:shd w:val="clear" w:color="auto" w:fill="F2F2F2"/>
      <w:spacing w:after="120"/>
      <w:ind w:left="851" w:hanging="851"/>
    </w:pPr>
    <w:rPr>
      <w:b/>
      <w:bCs/>
    </w:rPr>
  </w:style>
  <w:style w:type="paragraph" w:styleId="BodyText3">
    <w:name w:val="Body Text 3"/>
    <w:basedOn w:val="Normal"/>
    <w:rsid w:val="00291CA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rsid w:val="00291CA1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rsid w:val="00291CA1"/>
    <w:rPr>
      <w:rFonts w:ascii="Tahoma" w:hAnsi="Tahoma"/>
      <w:sz w:val="16"/>
      <w:szCs w:val="16"/>
    </w:rPr>
  </w:style>
  <w:style w:type="paragraph" w:styleId="ListParagraph">
    <w:name w:val="List Paragraph"/>
    <w:basedOn w:val="Normal"/>
    <w:qFormat/>
    <w:rsid w:val="00291CA1"/>
    <w:pPr>
      <w:ind w:left="720"/>
      <w:contextualSpacing/>
    </w:pPr>
  </w:style>
  <w:style w:type="paragraph" w:styleId="NoSpacing">
    <w:name w:val="No Spacing"/>
    <w:qFormat/>
    <w:rsid w:val="00291CA1"/>
    <w:pPr>
      <w:suppressAutoHyphens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A0D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ric-393370@2free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348370422</cp:lastModifiedBy>
  <cp:revision>2</cp:revision>
  <cp:lastPrinted>1995-11-21T13:41:00Z</cp:lastPrinted>
  <dcterms:created xsi:type="dcterms:W3CDTF">2019-08-13T14:08:00Z</dcterms:created>
  <dcterms:modified xsi:type="dcterms:W3CDTF">2019-08-13T14:08:00Z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