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614CB" w:rsidRDefault="006403CC" w:rsidP="006403CC">
      <w:pPr>
        <w:pStyle w:val="divname"/>
        <w:spacing w:after="16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>
            <wp:extent cx="2371725" cy="120142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v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10" cy="120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ivdocumentdivnamespanlName"/>
          <w:rFonts w:ascii="Century Gothic" w:eastAsia="Century Gothic" w:hAnsi="Century Gothic" w:cs="Century Gothic"/>
        </w:rPr>
        <w:t xml:space="preserve">SATYA </w:t>
      </w:r>
    </w:p>
    <w:tbl>
      <w:tblPr>
        <w:tblStyle w:val="divdocumenttablecontactaspose"/>
        <w:tblW w:w="10760" w:type="dxa"/>
        <w:tblInd w:w="5" w:type="dxa"/>
        <w:tblCellMar>
          <w:left w:w="0" w:type="dxa"/>
          <w:right w:w="0" w:type="dxa"/>
        </w:tblCellMar>
        <w:tblLook w:val="05E0"/>
      </w:tblPr>
      <w:tblGrid>
        <w:gridCol w:w="10760"/>
      </w:tblGrid>
      <w:tr w:rsidR="00B614CB">
        <w:tc>
          <w:tcPr>
            <w:tcW w:w="0" w:type="auto"/>
            <w:shd w:val="clear" w:color="auto" w:fill="00000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:rsidR="00B614CB" w:rsidRDefault="00AA17F7" w:rsidP="009A326A">
            <w:pPr>
              <w:pStyle w:val="divaddress"/>
              <w:shd w:val="clear" w:color="auto" w:fill="auto"/>
              <w:spacing w:before="10" w:after="110" w:line="420" w:lineRule="exact"/>
              <w:ind w:left="100" w:right="100"/>
              <w:rPr>
                <w:rFonts w:ascii="Century Gothic" w:eastAsia="Century Gothic" w:hAnsi="Century Gothic" w:cs="Century Gothic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0"/>
                <w:szCs w:val="20"/>
                <w:shd w:val="clear" w:color="auto" w:fill="auto"/>
              </w:rPr>
              <w:t xml:space="preserve">Contact </w:t>
            </w:r>
            <w:r w:rsidR="009A326A">
              <w:rPr>
                <w:rStyle w:val="span"/>
                <w:rFonts w:ascii="Century Gothic" w:eastAsia="Century Gothic" w:hAnsi="Century Gothic" w:cs="Century Gothic"/>
                <w:sz w:val="20"/>
                <w:szCs w:val="20"/>
                <w:shd w:val="clear" w:color="auto" w:fill="auto"/>
              </w:rPr>
              <w:t xml:space="preserve">Email: </w:t>
            </w:r>
            <w:hyperlink r:id="rId6" w:history="1">
              <w:r w:rsidR="009A326A" w:rsidRPr="009A326A">
                <w:rPr>
                  <w:rStyle w:val="Hyperlink"/>
                  <w:rFonts w:ascii="Century Gothic" w:eastAsia="Century Gothic" w:hAnsi="Century Gothic" w:cs="Century Gothic"/>
                  <w:color w:val="FFFFFF" w:themeColor="background1"/>
                  <w:shd w:val="clear" w:color="auto" w:fill="auto"/>
                </w:rPr>
                <w:t>satya-396789@gulfjobseeker.com</w:t>
              </w:r>
            </w:hyperlink>
            <w:r w:rsidR="009A326A" w:rsidRPr="009A326A">
              <w:rPr>
                <w:rStyle w:val="span"/>
                <w:rFonts w:ascii="Century Gothic" w:eastAsia="Century Gothic" w:hAnsi="Century Gothic" w:cs="Century Gothic"/>
                <w:color w:val="FFFFFF" w:themeColor="background1"/>
                <w:sz w:val="20"/>
                <w:szCs w:val="20"/>
                <w:shd w:val="clear" w:color="auto" w:fill="auto"/>
              </w:rPr>
              <w:t xml:space="preserve"> </w:t>
            </w:r>
          </w:p>
        </w:tc>
      </w:tr>
    </w:tbl>
    <w:p w:rsidR="00B614CB" w:rsidRDefault="0068734F">
      <w:pPr>
        <w:spacing w:line="380" w:lineRule="atLeast"/>
        <w:jc w:val="center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linkedin.com/in/satya-narayana-sadanala-venkata-049326145/</w:t>
      </w:r>
      <w:r>
        <w:rPr>
          <w:rStyle w:val="adnlLnksli"/>
          <w:rFonts w:ascii="Century Gothic" w:eastAsia="Century Gothic" w:hAnsi="Century Gothic" w:cs="Century Gothic"/>
          <w:sz w:val="22"/>
          <w:szCs w:val="22"/>
        </w:rPr>
        <w:t>    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>lookup.ae/project-profile/147/iris-blue</w:t>
      </w:r>
      <w:r>
        <w:rPr>
          <w:rStyle w:val="adnlLnksli"/>
          <w:rFonts w:ascii="Century Gothic" w:eastAsia="Century Gothic" w:hAnsi="Century Gothic" w:cs="Century Gothic"/>
          <w:sz w:val="22"/>
          <w:szCs w:val="22"/>
        </w:rPr>
        <w:t>    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>https://lookup.ae/project-profile/326/iris-bay</w:t>
      </w:r>
      <w:r>
        <w:rPr>
          <w:rStyle w:val="adnlLnksli"/>
          <w:rFonts w:ascii="Century Gothic" w:eastAsia="Century Gothic" w:hAnsi="Century Gothic" w:cs="Century Gothic"/>
          <w:sz w:val="22"/>
          <w:szCs w:val="22"/>
        </w:rPr>
        <w:t>    </w:t>
      </w:r>
    </w:p>
    <w:p w:rsidR="00B614CB" w:rsidRDefault="0068734F">
      <w:pPr>
        <w:pStyle w:val="divdocumentdivsectiontitle"/>
        <w:pBdr>
          <w:bottom w:val="single" w:sz="8" w:space="4" w:color="C00000"/>
        </w:pBdr>
        <w:spacing w:before="200" w:after="1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Professional Summary</w:t>
      </w:r>
    </w:p>
    <w:p w:rsidR="00B614CB" w:rsidRDefault="0068734F">
      <w:pPr>
        <w:pStyle w:val="p"/>
        <w:spacing w:line="38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Steadfast Finance Controller with 18 + years (out of 12 + years in U. A. E.) managing M.N.C. business operations. Successfully optimizes frameworks and cultivates cohesive teams to meet and exceed business financial goals. Excellent reporting, record keeping and relationship-building abilities.</w:t>
      </w:r>
    </w:p>
    <w:p w:rsidR="00B614CB" w:rsidRDefault="0068734F">
      <w:pPr>
        <w:pStyle w:val="divdocumentdivsectiontitle"/>
        <w:pBdr>
          <w:bottom w:val="single" w:sz="8" w:space="4" w:color="C00000"/>
        </w:pBdr>
        <w:spacing w:before="200" w:after="1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Skills</w:t>
      </w:r>
    </w:p>
    <w:tbl>
      <w:tblPr>
        <w:tblStyle w:val="divdocumenttable"/>
        <w:tblW w:w="10800" w:type="dxa"/>
        <w:tblInd w:w="5" w:type="dxa"/>
        <w:tblLayout w:type="fixed"/>
        <w:tblCellMar>
          <w:left w:w="0" w:type="dxa"/>
          <w:right w:w="0" w:type="dxa"/>
        </w:tblCellMar>
        <w:tblLook w:val="05E0"/>
      </w:tblPr>
      <w:tblGrid>
        <w:gridCol w:w="5400"/>
        <w:gridCol w:w="5400"/>
      </w:tblGrid>
      <w:tr w:rsidR="00811A86" w:rsidTr="009852E5">
        <w:trPr>
          <w:trHeight w:val="2309"/>
        </w:trPr>
        <w:tc>
          <w:tcPr>
            <w:tcW w:w="540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811A86" w:rsidRDefault="00811A86" w:rsidP="00811A86">
            <w:pPr>
              <w:pStyle w:val="p"/>
              <w:spacing w:line="380" w:lineRule="atLeas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:rsidR="00811A86" w:rsidRDefault="00811A86" w:rsidP="00811A86">
            <w:pPr>
              <w:pStyle w:val="p"/>
              <w:spacing w:line="380" w:lineRule="atLeas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• Having good Interpersonal skills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br/>
              <w:t>• Good written and oral communication skills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br/>
              <w:t>• Ability to analyses the situation, and draw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ab/>
            </w:r>
          </w:p>
          <w:p w:rsidR="00811A86" w:rsidRDefault="00811A86" w:rsidP="00811A86">
            <w:pPr>
              <w:pStyle w:val="p"/>
              <w:spacing w:line="380" w:lineRule="atLeas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  Suitable conclusions.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br/>
              <w:t>• Excellent problem-solving skills</w:t>
            </w:r>
          </w:p>
          <w:p w:rsidR="00C84825" w:rsidRDefault="00C84825" w:rsidP="00811A86">
            <w:pPr>
              <w:pStyle w:val="p"/>
              <w:spacing w:line="380" w:lineRule="atLeas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•</w:t>
            </w:r>
            <w:r w:rsidRPr="00C84825">
              <w:rPr>
                <w:rFonts w:ascii="Century Gothic" w:eastAsia="Century Gothic" w:hAnsi="Century Gothic" w:cs="Century Gothic"/>
                <w:sz w:val="22"/>
                <w:szCs w:val="22"/>
              </w:rPr>
              <w:t>Financialanalysis</w:t>
            </w:r>
          </w:p>
        </w:tc>
        <w:tc>
          <w:tcPr>
            <w:tcW w:w="5400" w:type="dxa"/>
            <w:tcBorders>
              <w:right w:val="single" w:sz="8" w:space="0" w:color="FEFDFD"/>
            </w:tcBorders>
          </w:tcPr>
          <w:p w:rsidR="00811A86" w:rsidRDefault="00811A86" w:rsidP="00811A86">
            <w:pPr>
              <w:pStyle w:val="p"/>
              <w:spacing w:line="380" w:lineRule="atLeas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:rsidR="00811A86" w:rsidRDefault="00811A86" w:rsidP="00811A86">
            <w:pPr>
              <w:pStyle w:val="p"/>
              <w:spacing w:line="380" w:lineRule="atLeas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• Ability to manage the financial team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br/>
              <w:t>• Ability to understand commercial acumen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br/>
              <w:t>• Sound knowledge in ERP and Tally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ab/>
            </w:r>
          </w:p>
          <w:p w:rsidR="00811A86" w:rsidRDefault="00811A86" w:rsidP="00811A86">
            <w:pPr>
              <w:pStyle w:val="p"/>
              <w:spacing w:line="380" w:lineRule="atLeas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br/>
              <w:t>• Expert in QuickBooks pro and Peachtree.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br/>
            </w:r>
            <w:r w:rsidR="00C84825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• </w:t>
            </w:r>
            <w:r w:rsidR="00C84825" w:rsidRPr="00C84825">
              <w:rPr>
                <w:rFonts w:ascii="Century Gothic" w:eastAsia="Century Gothic" w:hAnsi="Century Gothic" w:cs="Century Gothic"/>
                <w:sz w:val="22"/>
                <w:szCs w:val="22"/>
              </w:rPr>
              <w:t>Budgetforecasting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br/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br/>
            </w:r>
          </w:p>
        </w:tc>
      </w:tr>
    </w:tbl>
    <w:p w:rsidR="00B614CB" w:rsidRDefault="0068734F">
      <w:pPr>
        <w:pStyle w:val="divdocumentdivsectiontitle"/>
        <w:pBdr>
          <w:bottom w:val="single" w:sz="8" w:space="4" w:color="C00000"/>
        </w:pBdr>
        <w:spacing w:before="200" w:after="1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Work History</w:t>
      </w:r>
    </w:p>
    <w:p w:rsidR="00B614CB" w:rsidRDefault="0068734F">
      <w:pPr>
        <w:pStyle w:val="divdocumentsinglecolumn"/>
        <w:tabs>
          <w:tab w:val="right" w:pos="10740"/>
        </w:tabs>
        <w:spacing w:line="38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spanjobtitle"/>
          <w:rFonts w:ascii="Century Gothic" w:eastAsia="Century Gothic" w:hAnsi="Century Gothic" w:cs="Century Gothic"/>
          <w:sz w:val="22"/>
          <w:szCs w:val="22"/>
        </w:rPr>
        <w:t>Finance Manager</w:t>
      </w:r>
      <w:r>
        <w:rPr>
          <w:rStyle w:val="datesWrapper"/>
          <w:rFonts w:ascii="Century Gothic" w:eastAsia="Century Gothic" w:hAnsi="Century Gothic" w:cs="Century Gothic"/>
          <w:sz w:val="22"/>
          <w:szCs w:val="22"/>
        </w:rPr>
        <w:tab/>
      </w:r>
      <w:r w:rsidRPr="00E54AB4">
        <w:rPr>
          <w:rStyle w:val="span"/>
          <w:rFonts w:ascii="Century Gothic" w:eastAsia="Century Gothic" w:hAnsi="Century Gothic" w:cs="Century Gothic"/>
          <w:b/>
          <w:sz w:val="22"/>
          <w:szCs w:val="22"/>
        </w:rPr>
        <w:t>06/2012 to 07/2019</w:t>
      </w:r>
    </w:p>
    <w:p w:rsidR="00261567" w:rsidRDefault="009852E5">
      <w:pPr>
        <w:pStyle w:val="spanpaddedline"/>
        <w:spacing w:line="380" w:lineRule="atLeast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Hyderabad, INDIA</w:t>
      </w:r>
    </w:p>
    <w:p w:rsidR="00261567" w:rsidRDefault="00261567" w:rsidP="00964C7F">
      <w:pPr>
        <w:pStyle w:val="spanpaddedline"/>
        <w:spacing w:line="380" w:lineRule="atLeast"/>
        <w:rPr>
          <w:rFonts w:ascii="Century Gothic" w:eastAsia="Century Gothic" w:hAnsi="Century Gothic" w:cs="Century Gothic"/>
          <w:sz w:val="22"/>
          <w:szCs w:val="22"/>
        </w:rPr>
      </w:pPr>
    </w:p>
    <w:p w:rsidR="006B43BC" w:rsidRDefault="0068734F">
      <w:pPr>
        <w:pStyle w:val="p"/>
        <w:spacing w:line="380" w:lineRule="atLeast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• Preparation of and analysis </w:t>
      </w:r>
      <w:r w:rsidR="00E06FCA">
        <w:rPr>
          <w:rStyle w:val="span"/>
          <w:rFonts w:ascii="Century Gothic" w:eastAsia="Century Gothic" w:hAnsi="Century Gothic" w:cs="Century Gothic"/>
          <w:sz w:val="22"/>
          <w:szCs w:val="22"/>
        </w:rPr>
        <w:t>financial</w:t>
      </w:r>
      <w:r w:rsidR="006B43BC"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statements, Budgeting, 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>Forecasting, Projections and cash</w:t>
      </w:r>
    </w:p>
    <w:p w:rsidR="00B614CB" w:rsidRDefault="00E06FCA">
      <w:pPr>
        <w:pStyle w:val="p"/>
        <w:spacing w:line="380" w:lineRule="atLeast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Flow</w:t>
      </w:r>
      <w:r w:rsidR="0068734F"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statements.</w:t>
      </w:r>
      <w:r w:rsidR="0068734F"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>• Variance analysis for the projects and controlling of project costs.</w:t>
      </w:r>
      <w:r w:rsidR="0068734F"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>•</w:t>
      </w:r>
      <w:r w:rsidR="00F65DF7"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Supervising accounting staff.</w:t>
      </w:r>
      <w:r w:rsidR="0068734F"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>• Preparation of documentation for loan applications, follow up ofnew loans</w:t>
      </w:r>
    </w:p>
    <w:p w:rsidR="006B43BC" w:rsidRDefault="0068734F">
      <w:pPr>
        <w:pStyle w:val="p"/>
        <w:spacing w:line="380" w:lineRule="atLeast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• Make sure that loans installments are paid on time for existingloans.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>• Administered monthly interim contractors payments are madeaccurate, properly on timely basis.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>• Maintain good relations with customers,</w:t>
      </w:r>
      <w:r w:rsidR="00F65DF7"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Manage relationships with banks.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lastRenderedPageBreak/>
        <w:t>• Reconciliation and follow up of accounts receivables andsending invoices on timely basis.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 xml:space="preserve">• Assist on initiatives proposed by the management inimplementing new projects, improvements or </w:t>
      </w:r>
    </w:p>
    <w:p w:rsidR="006B43BC" w:rsidRDefault="0068734F">
      <w:pPr>
        <w:pStyle w:val="p"/>
        <w:spacing w:line="380" w:lineRule="atLeast"/>
        <w:rPr>
          <w:rStyle w:val="span"/>
          <w:rFonts w:ascii="Century Gothic" w:eastAsia="Century Gothic" w:hAnsi="Century Gothic" w:cs="Century Gothic"/>
          <w:sz w:val="22"/>
          <w:szCs w:val="22"/>
        </w:rPr>
      </w:pPr>
      <w:proofErr w:type="gramStart"/>
      <w:r>
        <w:rPr>
          <w:rStyle w:val="span"/>
          <w:rFonts w:ascii="Century Gothic" w:eastAsia="Century Gothic" w:hAnsi="Century Gothic" w:cs="Century Gothic"/>
          <w:sz w:val="22"/>
          <w:szCs w:val="22"/>
        </w:rPr>
        <w:t>process</w:t>
      </w:r>
      <w:proofErr w:type="gramEnd"/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changes</w:t>
      </w:r>
      <w:r w:rsidR="00F65DF7">
        <w:rPr>
          <w:rStyle w:val="span"/>
          <w:rFonts w:ascii="Century Gothic" w:eastAsia="Century Gothic" w:hAnsi="Century Gothic" w:cs="Century Gothic"/>
          <w:sz w:val="22"/>
          <w:szCs w:val="22"/>
        </w:rPr>
        <w:t>across the organization.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>• Worked closely with other department managers to managenew projects or initiatives.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>• Continuously improved the way that company performsits month end closing function.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>• Leads projects aimed at improving performance andprofitability in all areas of the business</w:t>
      </w:r>
      <w:proofErr w:type="gramStart"/>
      <w:r>
        <w:rPr>
          <w:rStyle w:val="span"/>
          <w:rFonts w:ascii="Century Gothic" w:eastAsia="Century Gothic" w:hAnsi="Century Gothic" w:cs="Century Gothic"/>
          <w:sz w:val="22"/>
          <w:szCs w:val="22"/>
        </w:rPr>
        <w:t>,</w:t>
      </w:r>
      <w:proofErr w:type="gramEnd"/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>• Maintained relationships with third parties including auditors, taxauthorities, and certain vendors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>• Liaises with internal audit on internal audit scope and tasks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>• Implements process improvements to enhance internal audit</w:t>
      </w:r>
      <w:r w:rsidR="00125772">
        <w:rPr>
          <w:rStyle w:val="span"/>
          <w:rFonts w:ascii="Century Gothic" w:eastAsia="Century Gothic" w:hAnsi="Century Gothic" w:cs="Century Gothic"/>
          <w:sz w:val="22"/>
          <w:szCs w:val="22"/>
        </w:rPr>
        <w:t>across the business</w:t>
      </w:r>
      <w:r w:rsidR="00125772">
        <w:rPr>
          <w:rStyle w:val="span"/>
          <w:rFonts w:ascii="Century Gothic" w:eastAsia="Century Gothic" w:hAnsi="Century Gothic" w:cs="Century Gothic"/>
          <w:sz w:val="22"/>
          <w:szCs w:val="22"/>
        </w:rPr>
        <w:br/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• Takes the lead on all transfer pricing, VAT and income taxsubmissions, studies and proposals across </w:t>
      </w:r>
    </w:p>
    <w:p w:rsidR="00B614CB" w:rsidRDefault="00FA4EE8">
      <w:pPr>
        <w:pStyle w:val="p"/>
        <w:spacing w:line="380" w:lineRule="atLeast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Multiple</w:t>
      </w:r>
      <w:r w:rsidR="0068734F"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countries</w:t>
      </w:r>
      <w:r w:rsidR="0068734F"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>• Works closely with consultants, if any to optimize and controltaxation issues.</w:t>
      </w:r>
    </w:p>
    <w:p w:rsidR="00B614CB" w:rsidRDefault="0068734F">
      <w:pPr>
        <w:pStyle w:val="p"/>
        <w:spacing w:line="380" w:lineRule="atLeast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• Complied with established internal controls and policies.</w:t>
      </w:r>
    </w:p>
    <w:p w:rsidR="006B43BC" w:rsidRDefault="0068734F">
      <w:pPr>
        <w:pStyle w:val="p"/>
        <w:spacing w:line="380" w:lineRule="atLeast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• Identified improvement changes regarding key processes forinternal controls and accounting </w:t>
      </w:r>
    </w:p>
    <w:p w:rsidR="00B614CB" w:rsidRDefault="00FA4EE8">
      <w:pPr>
        <w:pStyle w:val="p"/>
        <w:spacing w:line="380" w:lineRule="atLeast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Procedures</w:t>
      </w:r>
      <w:r w:rsidR="0068734F">
        <w:rPr>
          <w:rStyle w:val="span"/>
          <w:rFonts w:ascii="Century Gothic" w:eastAsia="Century Gothic" w:hAnsi="Century Gothic" w:cs="Century Gothic"/>
          <w:sz w:val="22"/>
          <w:szCs w:val="22"/>
        </w:rPr>
        <w:t>.</w:t>
      </w:r>
    </w:p>
    <w:p w:rsidR="00B614CB" w:rsidRDefault="0068734F">
      <w:pPr>
        <w:pStyle w:val="ulli"/>
        <w:numPr>
          <w:ilvl w:val="0"/>
          <w:numId w:val="2"/>
        </w:numPr>
        <w:spacing w:line="38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Protected company assets with strategic risk management approaches.</w:t>
      </w:r>
    </w:p>
    <w:p w:rsidR="00B614CB" w:rsidRDefault="0068734F">
      <w:pPr>
        <w:pStyle w:val="ulli"/>
        <w:numPr>
          <w:ilvl w:val="0"/>
          <w:numId w:val="2"/>
        </w:numPr>
        <w:spacing w:line="38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Developed forecasting tools to analyze revenue variance, business pipeline and industry trends.</w:t>
      </w:r>
    </w:p>
    <w:p w:rsidR="00B614CB" w:rsidRDefault="0068734F">
      <w:pPr>
        <w:pStyle w:val="ulli"/>
        <w:numPr>
          <w:ilvl w:val="0"/>
          <w:numId w:val="2"/>
        </w:numPr>
        <w:spacing w:line="38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Developed budgets and strategic plans for day-to-day operations.</w:t>
      </w:r>
    </w:p>
    <w:p w:rsidR="00B614CB" w:rsidRDefault="0068734F">
      <w:pPr>
        <w:pStyle w:val="ulli"/>
        <w:numPr>
          <w:ilvl w:val="0"/>
          <w:numId w:val="2"/>
        </w:numPr>
        <w:spacing w:line="38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Developed and administered annual budgets following analysis and research.</w:t>
      </w:r>
    </w:p>
    <w:p w:rsidR="00B614CB" w:rsidRDefault="0068734F">
      <w:pPr>
        <w:pStyle w:val="divdocumentsinglecolumn"/>
        <w:tabs>
          <w:tab w:val="right" w:pos="10740"/>
        </w:tabs>
        <w:spacing w:before="260" w:line="38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spanjobtitle"/>
          <w:rFonts w:ascii="Century Gothic" w:eastAsia="Century Gothic" w:hAnsi="Century Gothic" w:cs="Century Gothic"/>
          <w:sz w:val="22"/>
          <w:szCs w:val="22"/>
        </w:rPr>
        <w:t>Finance Manager</w:t>
      </w:r>
      <w:r>
        <w:rPr>
          <w:rStyle w:val="dates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>02/2009 to 12/2012</w:t>
      </w:r>
    </w:p>
    <w:p w:rsidR="00AD4B71" w:rsidRDefault="0068734F">
      <w:pPr>
        <w:pStyle w:val="spanpaddedline"/>
        <w:spacing w:line="38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spancompanyname"/>
          <w:rFonts w:ascii="Century Gothic" w:eastAsia="Century Gothic" w:hAnsi="Century Gothic" w:cs="Century Gothic"/>
          <w:sz w:val="22"/>
          <w:szCs w:val="22"/>
        </w:rPr>
        <w:t>SHETH ESTATE INTL LTD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– Dubai, U. A. E.</w:t>
      </w:r>
      <w:r w:rsidR="00AD4B71">
        <w:rPr>
          <w:rStyle w:val="span"/>
          <w:rFonts w:ascii="Century Gothic" w:eastAsia="Century Gothic" w:hAnsi="Century Gothic" w:cs="Century Gothic"/>
          <w:sz w:val="22"/>
          <w:szCs w:val="22"/>
        </w:rPr>
        <w:tab/>
      </w:r>
    </w:p>
    <w:p w:rsidR="00FA4EE8" w:rsidRDefault="0068734F">
      <w:pPr>
        <w:pStyle w:val="p"/>
        <w:spacing w:line="380" w:lineRule="atLeast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• Support the financial planning and analysis efforts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>• Preparation of cash flow, cash management, working capital,and company audits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>• Prepare financial statements and reports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>• Ensure legal compliance on all financial functions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>• Manage relationships with banks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>• Manage the entire receivable and payable process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>• Opening and maintaining of escrow accounts as required forthe individual free hold projects.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>• Follow of master developers, land department and RERA.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>• Maintaining accounts receivables, reconciliation of accountsreceivables and along with its units</w:t>
      </w:r>
    </w:p>
    <w:p w:rsidR="00EB291E" w:rsidRDefault="0068734F">
      <w:pPr>
        <w:pStyle w:val="p"/>
        <w:spacing w:line="380" w:lineRule="atLeast"/>
        <w:rPr>
          <w:rStyle w:val="span"/>
          <w:rFonts w:ascii="Century Gothic" w:eastAsia="Century Gothic" w:hAnsi="Century Gothic" w:cs="Century Gothic"/>
          <w:sz w:val="22"/>
          <w:szCs w:val="22"/>
        </w:rPr>
      </w:pPr>
      <w:proofErr w:type="gramStart"/>
      <w:r>
        <w:rPr>
          <w:rStyle w:val="span"/>
          <w:rFonts w:ascii="Century Gothic" w:eastAsia="Century Gothic" w:hAnsi="Century Gothic" w:cs="Century Gothic"/>
          <w:sz w:val="22"/>
          <w:szCs w:val="22"/>
        </w:rPr>
        <w:t>wise</w:t>
      </w:r>
      <w:proofErr w:type="gramEnd"/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reports, reconciliationof account with bank statements,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>• Conducting statutory and RERA audits.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 xml:space="preserve">• Follow up of project escrow account and making payments tocontractors and project related </w:t>
      </w:r>
    </w:p>
    <w:p w:rsidR="00FA4EE8" w:rsidRDefault="0068734F" w:rsidP="00F72806">
      <w:pPr>
        <w:pStyle w:val="p"/>
        <w:spacing w:line="380" w:lineRule="atLeast"/>
        <w:jc w:val="both"/>
        <w:rPr>
          <w:rStyle w:val="span"/>
          <w:rFonts w:ascii="Century Gothic" w:eastAsia="Century Gothic" w:hAnsi="Century Gothic" w:cs="Century Gothic"/>
          <w:sz w:val="22"/>
          <w:szCs w:val="22"/>
        </w:rPr>
      </w:pPr>
      <w:proofErr w:type="gramStart"/>
      <w:r>
        <w:rPr>
          <w:rStyle w:val="span"/>
          <w:rFonts w:ascii="Century Gothic" w:eastAsia="Century Gothic" w:hAnsi="Century Gothic" w:cs="Century Gothic"/>
          <w:sz w:val="22"/>
          <w:szCs w:val="22"/>
        </w:rPr>
        <w:t>payments</w:t>
      </w:r>
      <w:proofErr w:type="gramEnd"/>
      <w:r>
        <w:rPr>
          <w:rStyle w:val="span"/>
          <w:rFonts w:ascii="Century Gothic" w:eastAsia="Century Gothic" w:hAnsi="Century Gothic" w:cs="Century Gothic"/>
          <w:sz w:val="22"/>
          <w:szCs w:val="22"/>
        </w:rPr>
        <w:t>.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 xml:space="preserve">• Ensure that all financial and accounting activities </w:t>
      </w:r>
      <w:proofErr w:type="spellStart"/>
      <w:r>
        <w:rPr>
          <w:rStyle w:val="span"/>
          <w:rFonts w:ascii="Century Gothic" w:eastAsia="Century Gothic" w:hAnsi="Century Gothic" w:cs="Century Gothic"/>
          <w:sz w:val="22"/>
          <w:szCs w:val="22"/>
        </w:rPr>
        <w:t>anddocumentations</w:t>
      </w:r>
      <w:proofErr w:type="spellEnd"/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of </w:t>
      </w:r>
      <w:proofErr w:type="spellStart"/>
      <w:r>
        <w:rPr>
          <w:rStyle w:val="span"/>
          <w:rFonts w:ascii="Century Gothic" w:eastAsia="Century Gothic" w:hAnsi="Century Gothic" w:cs="Century Gothic"/>
          <w:sz w:val="22"/>
          <w:szCs w:val="22"/>
        </w:rPr>
        <w:t>the</w:t>
      </w:r>
      <w:r w:rsidR="00F72806">
        <w:rPr>
          <w:rStyle w:val="span"/>
          <w:rFonts w:ascii="Century Gothic" w:eastAsia="Century Gothic" w:hAnsi="Century Gothic" w:cs="Century Gothic"/>
          <w:sz w:val="22"/>
          <w:szCs w:val="22"/>
        </w:rPr>
        <w:t>j</w:t>
      </w:r>
      <w:proofErr w:type="spellEnd"/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Company accounts </w:t>
      </w:r>
    </w:p>
    <w:p w:rsidR="00FA4EE8" w:rsidRDefault="0068734F" w:rsidP="00F72806">
      <w:pPr>
        <w:pStyle w:val="p"/>
        <w:spacing w:line="380" w:lineRule="atLeast"/>
        <w:rPr>
          <w:rStyle w:val="span"/>
          <w:rFonts w:ascii="Century Gothic" w:eastAsia="Century Gothic" w:hAnsi="Century Gothic" w:cs="Century Gothic"/>
          <w:sz w:val="22"/>
          <w:szCs w:val="22"/>
        </w:rPr>
      </w:pPr>
      <w:proofErr w:type="gramStart"/>
      <w:r>
        <w:rPr>
          <w:rStyle w:val="span"/>
          <w:rFonts w:ascii="Century Gothic" w:eastAsia="Century Gothic" w:hAnsi="Century Gothic" w:cs="Century Gothic"/>
          <w:sz w:val="22"/>
          <w:szCs w:val="22"/>
        </w:rPr>
        <w:t>are</w:t>
      </w:r>
      <w:proofErr w:type="gramEnd"/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properlyadministered, controlled and monitored on a daily, monthly,and yearly basis,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 xml:space="preserve">• Ensure that all item in the financial closing checklist have beendiligently taken care of before </w:t>
      </w:r>
    </w:p>
    <w:p w:rsidR="00FA4EE8" w:rsidRDefault="0068734F" w:rsidP="00F72806">
      <w:pPr>
        <w:pStyle w:val="p"/>
        <w:spacing w:line="380" w:lineRule="atLeast"/>
        <w:rPr>
          <w:rStyle w:val="span"/>
          <w:rFonts w:ascii="Century Gothic" w:eastAsia="Century Gothic" w:hAnsi="Century Gothic" w:cs="Century Gothic"/>
          <w:sz w:val="22"/>
          <w:szCs w:val="22"/>
        </w:rPr>
      </w:pPr>
      <w:proofErr w:type="gramStart"/>
      <w:r>
        <w:rPr>
          <w:rStyle w:val="span"/>
          <w:rFonts w:ascii="Century Gothic" w:eastAsia="Century Gothic" w:hAnsi="Century Gothic" w:cs="Century Gothic"/>
          <w:sz w:val="22"/>
          <w:szCs w:val="22"/>
        </w:rPr>
        <w:lastRenderedPageBreak/>
        <w:t>confirming</w:t>
      </w:r>
      <w:proofErr w:type="gramEnd"/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monthly / yearlyclosing of the company accounts.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 xml:space="preserve">• Overall responsibility for the preparation of the Companybudgets and monitor financial </w:t>
      </w:r>
    </w:p>
    <w:p w:rsidR="00B614CB" w:rsidRDefault="0068734F">
      <w:pPr>
        <w:pStyle w:val="p"/>
        <w:spacing w:line="380" w:lineRule="atLeast"/>
        <w:rPr>
          <w:rStyle w:val="span"/>
          <w:rFonts w:ascii="Century Gothic" w:eastAsia="Century Gothic" w:hAnsi="Century Gothic" w:cs="Century Gothic"/>
          <w:sz w:val="22"/>
          <w:szCs w:val="22"/>
        </w:rPr>
      </w:pPr>
      <w:proofErr w:type="gramStart"/>
      <w:r>
        <w:rPr>
          <w:rStyle w:val="span"/>
          <w:rFonts w:ascii="Century Gothic" w:eastAsia="Century Gothic" w:hAnsi="Century Gothic" w:cs="Century Gothic"/>
          <w:sz w:val="22"/>
          <w:szCs w:val="22"/>
        </w:rPr>
        <w:t>performance</w:t>
      </w:r>
      <w:proofErr w:type="gramEnd"/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versus the budgetso that the business is aware of anticipated costs/revenues,</w:t>
      </w:r>
    </w:p>
    <w:p w:rsidR="00FA4EE8" w:rsidRDefault="0068734F">
      <w:pPr>
        <w:pStyle w:val="p"/>
        <w:spacing w:line="380" w:lineRule="atLeast"/>
        <w:rPr>
          <w:rStyle w:val="span"/>
          <w:rFonts w:ascii="Century Gothic" w:eastAsia="Century Gothic" w:hAnsi="Century Gothic" w:cs="Century Gothic"/>
          <w:sz w:val="22"/>
          <w:szCs w:val="22"/>
        </w:rPr>
      </w:pPr>
      <w:proofErr w:type="gramStart"/>
      <w:r>
        <w:rPr>
          <w:rStyle w:val="span"/>
          <w:rFonts w:ascii="Century Gothic" w:eastAsia="Century Gothic" w:hAnsi="Century Gothic" w:cs="Century Gothic"/>
          <w:sz w:val="22"/>
          <w:szCs w:val="22"/>
        </w:rPr>
        <w:t>areas</w:t>
      </w:r>
      <w:proofErr w:type="gramEnd"/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of unsatisfactory performance are identified andpotential performance improvement </w:t>
      </w:r>
    </w:p>
    <w:p w:rsidR="00D87474" w:rsidRDefault="0068734F">
      <w:pPr>
        <w:pStyle w:val="p"/>
        <w:spacing w:line="380" w:lineRule="atLeast"/>
        <w:rPr>
          <w:rStyle w:val="span"/>
          <w:rFonts w:ascii="Century Gothic" w:eastAsia="Century Gothic" w:hAnsi="Century Gothic" w:cs="Century Gothic"/>
          <w:sz w:val="22"/>
          <w:szCs w:val="22"/>
        </w:rPr>
      </w:pPr>
      <w:proofErr w:type="gramStart"/>
      <w:r>
        <w:rPr>
          <w:rStyle w:val="span"/>
          <w:rFonts w:ascii="Century Gothic" w:eastAsia="Century Gothic" w:hAnsi="Century Gothic" w:cs="Century Gothic"/>
          <w:sz w:val="22"/>
          <w:szCs w:val="22"/>
        </w:rPr>
        <w:t>opportunities</w:t>
      </w:r>
      <w:proofErr w:type="gramEnd"/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are</w:t>
      </w:r>
      <w:r w:rsidR="00F72806">
        <w:rPr>
          <w:rStyle w:val="span"/>
          <w:rFonts w:ascii="Century Gothic" w:eastAsia="Century Gothic" w:hAnsi="Century Gothic" w:cs="Century Gothic"/>
          <w:sz w:val="22"/>
          <w:szCs w:val="22"/>
        </w:rPr>
        <w:t>capitalized.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 xml:space="preserve">• Evaluate data pertaining to costs in order to plan budgets,prepare operational &amp; risk reports for </w:t>
      </w:r>
    </w:p>
    <w:p w:rsidR="00D87474" w:rsidRDefault="0068734F">
      <w:pPr>
        <w:pStyle w:val="p"/>
        <w:spacing w:line="380" w:lineRule="atLeast"/>
        <w:rPr>
          <w:rStyle w:val="span"/>
          <w:rFonts w:ascii="Century Gothic" w:eastAsia="Century Gothic" w:hAnsi="Century Gothic" w:cs="Century Gothic"/>
          <w:sz w:val="22"/>
          <w:szCs w:val="22"/>
        </w:rPr>
      </w:pPr>
      <w:proofErr w:type="gramStart"/>
      <w:r>
        <w:rPr>
          <w:rStyle w:val="span"/>
          <w:rFonts w:ascii="Century Gothic" w:eastAsia="Century Gothic" w:hAnsi="Century Gothic" w:cs="Century Gothic"/>
          <w:sz w:val="22"/>
          <w:szCs w:val="22"/>
        </w:rPr>
        <w:t>management's</w:t>
      </w:r>
      <w:proofErr w:type="gramEnd"/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analysis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>• Manage the finance reporting schedules to ensure allscheduled reports for senior managers.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>• Overall responsibilities for the company accounts compliancewith audit procedures, requirements</w:t>
      </w:r>
    </w:p>
    <w:p w:rsidR="00B614CB" w:rsidRDefault="0068734F">
      <w:pPr>
        <w:pStyle w:val="p"/>
        <w:spacing w:line="380" w:lineRule="atLeast"/>
        <w:rPr>
          <w:rStyle w:val="span"/>
          <w:rFonts w:ascii="Century Gothic" w:eastAsia="Century Gothic" w:hAnsi="Century Gothic" w:cs="Century Gothic"/>
          <w:sz w:val="22"/>
          <w:szCs w:val="22"/>
        </w:rPr>
      </w:pPr>
      <w:proofErr w:type="gramStart"/>
      <w:r>
        <w:rPr>
          <w:rStyle w:val="span"/>
          <w:rFonts w:ascii="Century Gothic" w:eastAsia="Century Gothic" w:hAnsi="Century Gothic" w:cs="Century Gothic"/>
          <w:sz w:val="22"/>
          <w:szCs w:val="22"/>
        </w:rPr>
        <w:t>and</w:t>
      </w:r>
      <w:proofErr w:type="gramEnd"/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needs fordocumentations</w:t>
      </w:r>
    </w:p>
    <w:p w:rsidR="00B614CB" w:rsidRDefault="0068734F">
      <w:pPr>
        <w:pStyle w:val="divdocumentsinglecolumn"/>
        <w:tabs>
          <w:tab w:val="right" w:pos="10740"/>
        </w:tabs>
        <w:spacing w:before="260" w:line="38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spanjobtitle"/>
          <w:rFonts w:ascii="Century Gothic" w:eastAsia="Century Gothic" w:hAnsi="Century Gothic" w:cs="Century Gothic"/>
          <w:sz w:val="22"/>
          <w:szCs w:val="22"/>
        </w:rPr>
        <w:t>Accounting Manager</w:t>
      </w:r>
      <w:r>
        <w:rPr>
          <w:rStyle w:val="dates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>06/2007 to 01/2009</w:t>
      </w:r>
    </w:p>
    <w:p w:rsidR="00B614CB" w:rsidRDefault="0068734F">
      <w:pPr>
        <w:pStyle w:val="spanpaddedline"/>
        <w:spacing w:line="38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spancompanyname"/>
          <w:rFonts w:ascii="Century Gothic" w:eastAsia="Century Gothic" w:hAnsi="Century Gothic" w:cs="Century Gothic"/>
          <w:sz w:val="22"/>
          <w:szCs w:val="22"/>
        </w:rPr>
        <w:t>HIGH RISE PROPERTIES L.L.C.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– Dubai, U. A. E.</w:t>
      </w:r>
    </w:p>
    <w:p w:rsidR="00D87474" w:rsidRDefault="0068734F">
      <w:pPr>
        <w:pStyle w:val="p"/>
        <w:spacing w:line="380" w:lineRule="atLeast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• Preparation of variance analysis budgeted Vs Standard Vs </w:t>
      </w:r>
      <w:proofErr w:type="spellStart"/>
      <w:r>
        <w:rPr>
          <w:rStyle w:val="span"/>
          <w:rFonts w:ascii="Century Gothic" w:eastAsia="Century Gothic" w:hAnsi="Century Gothic" w:cs="Century Gothic"/>
          <w:sz w:val="22"/>
          <w:szCs w:val="22"/>
        </w:rPr>
        <w:t>actuals</w:t>
      </w:r>
      <w:proofErr w:type="spellEnd"/>
      <w:r>
        <w:rPr>
          <w:rStyle w:val="span"/>
          <w:rFonts w:ascii="Century Gothic" w:eastAsia="Century Gothic" w:hAnsi="Century Gothic" w:cs="Century Gothic"/>
          <w:sz w:val="22"/>
          <w:szCs w:val="22"/>
        </w:rPr>
        <w:t>.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 xml:space="preserve">• Preparation of project wise cost reports, preparation variationstatements received from the </w:t>
      </w:r>
    </w:p>
    <w:p w:rsidR="00D87474" w:rsidRDefault="0068734F">
      <w:pPr>
        <w:pStyle w:val="p"/>
        <w:spacing w:line="380" w:lineRule="atLeast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Engineering dept</w:t>
      </w:r>
      <w:proofErr w:type="gramStart"/>
      <w:r>
        <w:rPr>
          <w:rStyle w:val="span"/>
          <w:rFonts w:ascii="Century Gothic" w:eastAsia="Century Gothic" w:hAnsi="Century Gothic" w:cs="Century Gothic"/>
          <w:sz w:val="22"/>
          <w:szCs w:val="22"/>
        </w:rPr>
        <w:t>.</w:t>
      </w:r>
      <w:proofErr w:type="gramEnd"/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 xml:space="preserve">• Follow up of audit review reports and co-ordinate with seniormanagement, preparation of project </w:t>
      </w:r>
    </w:p>
    <w:p w:rsidR="00D87474" w:rsidRDefault="0068734F">
      <w:pPr>
        <w:pStyle w:val="p"/>
        <w:spacing w:line="380" w:lineRule="atLeast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wise and unit wisereceivables reports, Preparation of project wise cash flow</w:t>
      </w:r>
      <w:r w:rsidR="00A648AA"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S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>tatements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 xml:space="preserve">• Conducting project wise audits as per RERA regulations,submitting audit reports to RERA, Land </w:t>
      </w:r>
    </w:p>
    <w:p w:rsidR="00D87474" w:rsidRDefault="0068734F">
      <w:pPr>
        <w:pStyle w:val="p"/>
        <w:spacing w:line="380" w:lineRule="atLeast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Dept and Banks related tofree hold properties</w:t>
      </w:r>
      <w:proofErr w:type="gramStart"/>
      <w:r>
        <w:rPr>
          <w:rStyle w:val="span"/>
          <w:rFonts w:ascii="Century Gothic" w:eastAsia="Century Gothic" w:hAnsi="Century Gothic" w:cs="Century Gothic"/>
          <w:sz w:val="22"/>
          <w:szCs w:val="22"/>
        </w:rPr>
        <w:t>,</w:t>
      </w:r>
      <w:proofErr w:type="gramEnd"/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 xml:space="preserve">• Conducting statutory audits, preparation of financial statements,Trail balance, Balance sheet, and </w:t>
      </w:r>
    </w:p>
    <w:p w:rsidR="00B614CB" w:rsidRDefault="0068734F">
      <w:pPr>
        <w:pStyle w:val="p"/>
        <w:spacing w:line="380" w:lineRule="atLeast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Cash flow statements, assetsand liabilities statements. Preparation of planning and forecasting</w:t>
      </w:r>
    </w:p>
    <w:p w:rsidR="00D87474" w:rsidRDefault="0068734F">
      <w:pPr>
        <w:pStyle w:val="p"/>
        <w:spacing w:line="380" w:lineRule="atLeast"/>
        <w:rPr>
          <w:rStyle w:val="span"/>
          <w:rFonts w:ascii="Century Gothic" w:eastAsia="Century Gothic" w:hAnsi="Century Gothic" w:cs="Century Gothic"/>
          <w:sz w:val="22"/>
          <w:szCs w:val="22"/>
        </w:rPr>
      </w:pPr>
      <w:proofErr w:type="gramStart"/>
      <w:r>
        <w:rPr>
          <w:rStyle w:val="span"/>
          <w:rFonts w:ascii="Century Gothic" w:eastAsia="Century Gothic" w:hAnsi="Century Gothic" w:cs="Century Gothic"/>
          <w:sz w:val="22"/>
          <w:szCs w:val="22"/>
        </w:rPr>
        <w:t>statements</w:t>
      </w:r>
      <w:proofErr w:type="gramEnd"/>
      <w:r>
        <w:rPr>
          <w:rStyle w:val="span"/>
          <w:rFonts w:ascii="Century Gothic" w:eastAsia="Century Gothic" w:hAnsi="Century Gothic" w:cs="Century Gothic"/>
          <w:sz w:val="22"/>
          <w:szCs w:val="22"/>
        </w:rPr>
        <w:t>.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>• Preparation of Monthly, Quarterly, Half-yearly and Year endingFinancial Statements</w:t>
      </w:r>
      <w:proofErr w:type="gramStart"/>
      <w:r>
        <w:rPr>
          <w:rStyle w:val="span"/>
          <w:rFonts w:ascii="Century Gothic" w:eastAsia="Century Gothic" w:hAnsi="Century Gothic" w:cs="Century Gothic"/>
          <w:sz w:val="22"/>
          <w:szCs w:val="22"/>
        </w:rPr>
        <w:t>,</w:t>
      </w:r>
      <w:proofErr w:type="gramEnd"/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>• Preparation of MIS Reports, Follow up of accounts receivables,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 xml:space="preserve">• conducting statutory and RERA audits, preparation of bankreconciliation statements, maintaining, </w:t>
      </w:r>
    </w:p>
    <w:p w:rsidR="00D87474" w:rsidRDefault="0068734F">
      <w:pPr>
        <w:pStyle w:val="p"/>
        <w:spacing w:line="380" w:lineRule="atLeast"/>
        <w:rPr>
          <w:rStyle w:val="span"/>
          <w:rFonts w:ascii="Century Gothic" w:eastAsia="Century Gothic" w:hAnsi="Century Gothic" w:cs="Century Gothic"/>
          <w:sz w:val="22"/>
          <w:szCs w:val="22"/>
        </w:rPr>
      </w:pPr>
      <w:proofErr w:type="gramStart"/>
      <w:r>
        <w:rPr>
          <w:rStyle w:val="span"/>
          <w:rFonts w:ascii="Century Gothic" w:eastAsia="Century Gothic" w:hAnsi="Century Gothic" w:cs="Century Gothic"/>
          <w:sz w:val="22"/>
          <w:szCs w:val="22"/>
        </w:rPr>
        <w:t>opening</w:t>
      </w:r>
      <w:proofErr w:type="gramEnd"/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of Escrowaccounts for projects, maintain accounts receivables,reconciliation and along </w:t>
      </w:r>
    </w:p>
    <w:p w:rsidR="00B614CB" w:rsidRDefault="0068734F">
      <w:pPr>
        <w:pStyle w:val="p"/>
        <w:spacing w:line="380" w:lineRule="atLeast"/>
        <w:rPr>
          <w:rStyle w:val="span"/>
          <w:rFonts w:ascii="Century Gothic" w:eastAsia="Century Gothic" w:hAnsi="Century Gothic" w:cs="Century Gothic"/>
          <w:sz w:val="22"/>
          <w:szCs w:val="22"/>
        </w:rPr>
      </w:pPr>
      <w:proofErr w:type="gramStart"/>
      <w:r>
        <w:rPr>
          <w:rStyle w:val="span"/>
          <w:rFonts w:ascii="Century Gothic" w:eastAsia="Century Gothic" w:hAnsi="Century Gothic" w:cs="Century Gothic"/>
          <w:sz w:val="22"/>
          <w:szCs w:val="22"/>
        </w:rPr>
        <w:t>with</w:t>
      </w:r>
      <w:proofErr w:type="gramEnd"/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its units wise reports, reconciliationof account with bank statements,</w:t>
      </w:r>
    </w:p>
    <w:p w:rsidR="00B614CB" w:rsidRDefault="0068734F">
      <w:pPr>
        <w:pStyle w:val="divdocumentsinglecolumn"/>
        <w:tabs>
          <w:tab w:val="right" w:pos="10740"/>
        </w:tabs>
        <w:spacing w:before="260" w:line="38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spanjobtitle"/>
          <w:rFonts w:ascii="Century Gothic" w:eastAsia="Century Gothic" w:hAnsi="Century Gothic" w:cs="Century Gothic"/>
          <w:sz w:val="22"/>
          <w:szCs w:val="22"/>
        </w:rPr>
        <w:t>Senior Accountant</w:t>
      </w:r>
      <w:r>
        <w:rPr>
          <w:rStyle w:val="dates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>04/2000 to 12/2006</w:t>
      </w:r>
    </w:p>
    <w:p w:rsidR="00AD4B71" w:rsidRDefault="0068734F">
      <w:pPr>
        <w:pStyle w:val="spanpaddedline"/>
        <w:spacing w:line="380" w:lineRule="atLeast"/>
        <w:rPr>
          <w:rFonts w:ascii="Century Gothic" w:eastAsia="Century Gothic" w:hAnsi="Century Gothic" w:cs="Century Gothic"/>
          <w:sz w:val="22"/>
          <w:szCs w:val="22"/>
        </w:rPr>
      </w:pPr>
      <w:proofErr w:type="gramStart"/>
      <w:r>
        <w:rPr>
          <w:rStyle w:val="spancompanyname"/>
          <w:rFonts w:ascii="Century Gothic" w:eastAsia="Century Gothic" w:hAnsi="Century Gothic" w:cs="Century Gothic"/>
          <w:sz w:val="22"/>
          <w:szCs w:val="22"/>
        </w:rPr>
        <w:t>OST CONSTRUCTIONAL PROJECTS L. L. C.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– Dubai, U. A. E.</w:t>
      </w:r>
      <w:proofErr w:type="gramEnd"/>
    </w:p>
    <w:p w:rsidR="00D87474" w:rsidRDefault="0068734F">
      <w:pPr>
        <w:pStyle w:val="p"/>
        <w:spacing w:line="380" w:lineRule="atLeast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• Preparation MIS Reports, Preparation of Bank reconciliationreports.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>• Controlling and preparation of inventory reports and Preparationjob costing reports.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>• Preparation of monthly interim payment certificates andsubmitting to customers.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 xml:space="preserve">• Co-ordinate with staff, Preparation of monthly salaries, preparationand maintaining of leave salary </w:t>
      </w:r>
      <w:r w:rsidR="00D87474">
        <w:rPr>
          <w:rStyle w:val="span"/>
          <w:rFonts w:ascii="Century Gothic" w:eastAsia="Century Gothic" w:hAnsi="Century Gothic" w:cs="Century Gothic"/>
          <w:sz w:val="22"/>
          <w:szCs w:val="22"/>
        </w:rPr>
        <w:br/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>and gratuity reports.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>• Preparation of Assets, Liabilities and Depreciation statements.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br/>
        <w:t xml:space="preserve">• Preparation of accrued and prepaid expenses, preparation of bankguarantees like advance </w:t>
      </w:r>
    </w:p>
    <w:p w:rsidR="00B614CB" w:rsidRDefault="0068734F">
      <w:pPr>
        <w:pStyle w:val="p"/>
        <w:spacing w:line="380" w:lineRule="atLeast"/>
        <w:rPr>
          <w:rStyle w:val="span"/>
          <w:rFonts w:ascii="Century Gothic" w:eastAsia="Century Gothic" w:hAnsi="Century Gothic" w:cs="Century Gothic"/>
          <w:sz w:val="22"/>
          <w:szCs w:val="22"/>
        </w:rPr>
      </w:pPr>
      <w:proofErr w:type="gramStart"/>
      <w:r>
        <w:rPr>
          <w:rStyle w:val="span"/>
          <w:rFonts w:ascii="Century Gothic" w:eastAsia="Century Gothic" w:hAnsi="Century Gothic" w:cs="Century Gothic"/>
          <w:sz w:val="22"/>
          <w:szCs w:val="22"/>
        </w:rPr>
        <w:t>payment</w:t>
      </w:r>
      <w:proofErr w:type="gramEnd"/>
      <w:r>
        <w:rPr>
          <w:rStyle w:val="span"/>
          <w:rFonts w:ascii="Century Gothic" w:eastAsia="Century Gothic" w:hAnsi="Century Gothic" w:cs="Century Gothic"/>
          <w:sz w:val="22"/>
          <w:szCs w:val="22"/>
        </w:rPr>
        <w:t>, performance bond guarantees,and LC documents.</w:t>
      </w:r>
    </w:p>
    <w:p w:rsidR="00B614CB" w:rsidRDefault="0068734F">
      <w:pPr>
        <w:pStyle w:val="ulli"/>
        <w:numPr>
          <w:ilvl w:val="0"/>
          <w:numId w:val="3"/>
        </w:numPr>
        <w:spacing w:line="38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lastRenderedPageBreak/>
        <w:t>Handled month-end and year-end end finances by managing and reporting fixed assets and other data.</w:t>
      </w:r>
    </w:p>
    <w:p w:rsidR="00B614CB" w:rsidRDefault="0068734F">
      <w:pPr>
        <w:pStyle w:val="ulli"/>
        <w:numPr>
          <w:ilvl w:val="0"/>
          <w:numId w:val="3"/>
        </w:numPr>
        <w:spacing w:line="38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Completed biweekly payroll and maintained employee records.</w:t>
      </w:r>
    </w:p>
    <w:p w:rsidR="00B614CB" w:rsidRDefault="0068734F">
      <w:pPr>
        <w:pStyle w:val="ulli"/>
        <w:numPr>
          <w:ilvl w:val="0"/>
          <w:numId w:val="3"/>
        </w:numPr>
        <w:spacing w:line="38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Reviewed documents and accounts for discrepancies and resolved variances.</w:t>
      </w:r>
    </w:p>
    <w:p w:rsidR="00B614CB" w:rsidRPr="00F72806" w:rsidRDefault="0068734F">
      <w:pPr>
        <w:pStyle w:val="divdocumentdivsectiontitle"/>
        <w:pBdr>
          <w:bottom w:val="single" w:sz="8" w:space="4" w:color="C00000"/>
        </w:pBdr>
        <w:spacing w:before="200" w:after="120"/>
        <w:rPr>
          <w:rFonts w:ascii="Century Gothic" w:eastAsia="Century Gothic" w:hAnsi="Century Gothic" w:cs="Century Gothic"/>
        </w:rPr>
      </w:pPr>
      <w:r w:rsidRPr="00F72806">
        <w:rPr>
          <w:rFonts w:ascii="Century Gothic" w:eastAsia="Century Gothic" w:hAnsi="Century Gothic" w:cs="Century Gothic"/>
        </w:rPr>
        <w:t>Education</w:t>
      </w:r>
    </w:p>
    <w:p w:rsidR="00B614CB" w:rsidRDefault="0068734F">
      <w:pPr>
        <w:pStyle w:val="divdocumentsinglecolumn"/>
        <w:tabs>
          <w:tab w:val="right" w:pos="10740"/>
        </w:tabs>
        <w:spacing w:line="380" w:lineRule="atLeast"/>
        <w:rPr>
          <w:rFonts w:ascii="Century Gothic" w:eastAsia="Century Gothic" w:hAnsi="Century Gothic" w:cs="Century Gothic"/>
          <w:sz w:val="22"/>
          <w:szCs w:val="22"/>
        </w:rPr>
      </w:pPr>
      <w:r w:rsidRPr="00F72806">
        <w:rPr>
          <w:rStyle w:val="spandegree"/>
          <w:rFonts w:ascii="Century Gothic" w:eastAsia="Century Gothic" w:hAnsi="Century Gothic" w:cs="Century Gothic"/>
          <w:sz w:val="22"/>
          <w:szCs w:val="22"/>
        </w:rPr>
        <w:t>C</w:t>
      </w:r>
      <w:r>
        <w:rPr>
          <w:rStyle w:val="spandegree"/>
          <w:rFonts w:ascii="Century Gothic" w:eastAsia="Century Gothic" w:hAnsi="Century Gothic" w:cs="Century Gothic"/>
          <w:sz w:val="22"/>
          <w:szCs w:val="22"/>
        </w:rPr>
        <w:t>ertified Management Accountant (Partly Completed)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>: Management Accountancy</w:t>
      </w:r>
      <w:r>
        <w:rPr>
          <w:rStyle w:val="dates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>2012</w:t>
      </w:r>
    </w:p>
    <w:p w:rsidR="00B614CB" w:rsidRDefault="00B6748D">
      <w:pPr>
        <w:pStyle w:val="spanpaddedline"/>
        <w:spacing w:line="38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spancompanyname"/>
          <w:rFonts w:ascii="Century Gothic" w:eastAsia="Century Gothic" w:hAnsi="Century Gothic" w:cs="Century Gothic"/>
          <w:sz w:val="22"/>
          <w:szCs w:val="22"/>
        </w:rPr>
        <w:t>Institute</w:t>
      </w:r>
      <w:r w:rsidR="0068734F">
        <w:rPr>
          <w:rStyle w:val="spancompanyname"/>
          <w:rFonts w:ascii="Century Gothic" w:eastAsia="Century Gothic" w:hAnsi="Century Gothic" w:cs="Century Gothic"/>
          <w:sz w:val="22"/>
          <w:szCs w:val="22"/>
        </w:rPr>
        <w:t xml:space="preserve"> Of Management Accountant (IMA)</w:t>
      </w:r>
      <w:r w:rsidR="0068734F"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- U. S, A.</w:t>
      </w:r>
    </w:p>
    <w:p w:rsidR="00B614CB" w:rsidRDefault="0068734F">
      <w:pPr>
        <w:pStyle w:val="divdocumentsinglecolumn"/>
        <w:tabs>
          <w:tab w:val="right" w:pos="10740"/>
        </w:tabs>
        <w:spacing w:before="260" w:line="38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spandegree"/>
          <w:rFonts w:ascii="Century Gothic" w:eastAsia="Century Gothic" w:hAnsi="Century Gothic" w:cs="Century Gothic"/>
          <w:sz w:val="22"/>
          <w:szCs w:val="22"/>
        </w:rPr>
        <w:t>Bachelor of Commerce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>: Commerce</w:t>
      </w:r>
      <w:r>
        <w:rPr>
          <w:rStyle w:val="datesWrapper"/>
          <w:rFonts w:ascii="Century Gothic" w:eastAsia="Century Gothic" w:hAnsi="Century Gothic" w:cs="Century Gothic"/>
          <w:sz w:val="22"/>
          <w:szCs w:val="22"/>
        </w:rPr>
        <w:tab/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>1997</w:t>
      </w:r>
    </w:p>
    <w:p w:rsidR="00B614CB" w:rsidRDefault="0068734F">
      <w:pPr>
        <w:pStyle w:val="spanpaddedline"/>
        <w:spacing w:line="38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spancompanyname"/>
          <w:rFonts w:ascii="Century Gothic" w:eastAsia="Century Gothic" w:hAnsi="Century Gothic" w:cs="Century Gothic"/>
          <w:sz w:val="22"/>
          <w:szCs w:val="22"/>
        </w:rPr>
        <w:t>Andhra University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- </w:t>
      </w:r>
      <w:r w:rsidR="00B6748D">
        <w:rPr>
          <w:rStyle w:val="span"/>
          <w:rFonts w:ascii="Century Gothic" w:eastAsia="Century Gothic" w:hAnsi="Century Gothic" w:cs="Century Gothic"/>
          <w:sz w:val="22"/>
          <w:szCs w:val="22"/>
        </w:rPr>
        <w:t>Vishakhapatnam</w:t>
      </w:r>
    </w:p>
    <w:p w:rsidR="00B614CB" w:rsidRPr="00F72806" w:rsidRDefault="00B6748D">
      <w:pPr>
        <w:pStyle w:val="divdocumentdivsectiontitle"/>
        <w:pBdr>
          <w:bottom w:val="single" w:sz="8" w:space="4" w:color="C00000"/>
        </w:pBdr>
        <w:spacing w:before="200" w:after="120"/>
        <w:rPr>
          <w:rFonts w:ascii="Century Gothic" w:eastAsia="Century Gothic" w:hAnsi="Century Gothic" w:cs="Century Gothic"/>
        </w:rPr>
      </w:pPr>
      <w:r w:rsidRPr="00F72806">
        <w:rPr>
          <w:rFonts w:ascii="Century Gothic" w:eastAsia="Century Gothic" w:hAnsi="Century Gothic" w:cs="Century Gothic"/>
        </w:rPr>
        <w:t>Achievements</w:t>
      </w:r>
    </w:p>
    <w:p w:rsidR="00B614CB" w:rsidRDefault="0068734F">
      <w:pPr>
        <w:pStyle w:val="ulli"/>
        <w:numPr>
          <w:ilvl w:val="0"/>
          <w:numId w:val="4"/>
        </w:numPr>
        <w:spacing w:line="380" w:lineRule="atLeast"/>
        <w:ind w:left="460" w:hanging="201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Developed new collections methods, increasing in cash flow generation for the projects. </w:t>
      </w:r>
    </w:p>
    <w:p w:rsidR="00B614CB" w:rsidRDefault="0068734F">
      <w:pPr>
        <w:pStyle w:val="ulli"/>
        <w:numPr>
          <w:ilvl w:val="0"/>
          <w:numId w:val="4"/>
        </w:numPr>
        <w:spacing w:line="380" w:lineRule="atLeast"/>
        <w:ind w:left="460" w:hanging="201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Successfully resolved account receivable related of issues. </w:t>
      </w:r>
    </w:p>
    <w:p w:rsidR="00B614CB" w:rsidRDefault="0068734F">
      <w:pPr>
        <w:pStyle w:val="ulli"/>
        <w:numPr>
          <w:ilvl w:val="0"/>
          <w:numId w:val="4"/>
        </w:numPr>
        <w:spacing w:line="380" w:lineRule="atLeast"/>
        <w:ind w:left="460" w:hanging="201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Auditing Procedures - Knowledge of planning techniques, test and sampling methods involved in conducting audits. </w:t>
      </w:r>
    </w:p>
    <w:p w:rsidR="00B614CB" w:rsidRDefault="0068734F">
      <w:pPr>
        <w:pStyle w:val="ulli"/>
        <w:numPr>
          <w:ilvl w:val="0"/>
          <w:numId w:val="4"/>
        </w:numPr>
        <w:spacing w:line="380" w:lineRule="atLeast"/>
        <w:ind w:left="460" w:hanging="201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Used Microsoft Excel to develop inventory tracking spreadsheets. </w:t>
      </w:r>
    </w:p>
    <w:p w:rsidR="00B614CB" w:rsidRDefault="0068734F">
      <w:pPr>
        <w:pStyle w:val="ulli"/>
        <w:numPr>
          <w:ilvl w:val="0"/>
          <w:numId w:val="4"/>
        </w:numPr>
        <w:spacing w:line="380" w:lineRule="atLeast"/>
        <w:ind w:left="460" w:hanging="201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A member of project management team for accomplished and Success Fully handed over the Project Iris blue and IRIS BAY AND IRIS AMBER. </w:t>
      </w:r>
    </w:p>
    <w:p w:rsidR="00B614CB" w:rsidRDefault="0068734F">
      <w:pPr>
        <w:pStyle w:val="ulli"/>
        <w:numPr>
          <w:ilvl w:val="0"/>
          <w:numId w:val="4"/>
        </w:numPr>
        <w:spacing w:line="380" w:lineRule="atLeast"/>
        <w:ind w:left="460" w:hanging="201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A team member of developing ERP accounting system to the High rise properties for their real estate projects. </w:t>
      </w:r>
    </w:p>
    <w:p w:rsidR="00B614CB" w:rsidRDefault="0068734F">
      <w:pPr>
        <w:pStyle w:val="ulli"/>
        <w:numPr>
          <w:ilvl w:val="0"/>
          <w:numId w:val="4"/>
        </w:numPr>
        <w:spacing w:line="380" w:lineRule="atLeast"/>
        <w:ind w:left="460" w:hanging="201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Achieved sanction of loan for </w:t>
      </w:r>
      <w:proofErr w:type="spellStart"/>
      <w:r>
        <w:rPr>
          <w:rFonts w:ascii="Century Gothic" w:eastAsia="Century Gothic" w:hAnsi="Century Gothic" w:cs="Century Gothic"/>
          <w:sz w:val="22"/>
          <w:szCs w:val="22"/>
        </w:rPr>
        <w:t>Sheth</w:t>
      </w:r>
      <w:proofErr w:type="spellEnd"/>
      <w:r>
        <w:rPr>
          <w:rFonts w:ascii="Century Gothic" w:eastAsia="Century Gothic" w:hAnsi="Century Gothic" w:cs="Century Gothic"/>
          <w:sz w:val="22"/>
          <w:szCs w:val="22"/>
        </w:rPr>
        <w:t xml:space="preserve"> Estate Intl Ltd amount AED 90 million from Bank of Baroda and BOI for their U. A. E. Projects </w:t>
      </w:r>
    </w:p>
    <w:p w:rsidR="00B614CB" w:rsidRPr="00EB291E" w:rsidRDefault="0068734F">
      <w:pPr>
        <w:pStyle w:val="divdocumentdivsectiontitle"/>
        <w:pBdr>
          <w:bottom w:val="single" w:sz="8" w:space="4" w:color="C00000"/>
        </w:pBdr>
        <w:spacing w:before="200" w:after="120"/>
        <w:rPr>
          <w:rFonts w:ascii="Century Gothic" w:eastAsia="Century Gothic" w:hAnsi="Century Gothic" w:cs="Century Gothic"/>
          <w:b/>
        </w:rPr>
      </w:pPr>
      <w:r w:rsidRPr="00EB291E">
        <w:rPr>
          <w:rFonts w:ascii="Century Gothic" w:eastAsia="Century Gothic" w:hAnsi="Century Gothic" w:cs="Century Gothic"/>
          <w:b/>
        </w:rPr>
        <w:t>Personal Summary</w:t>
      </w:r>
    </w:p>
    <w:p w:rsidR="00B614CB" w:rsidRDefault="0068734F">
      <w:pPr>
        <w:pStyle w:val="p"/>
        <w:spacing w:line="38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Date of Birth : 16-04-1975</w:t>
      </w:r>
      <w:r>
        <w:rPr>
          <w:rFonts w:ascii="Century Gothic" w:eastAsia="Century Gothic" w:hAnsi="Century Gothic" w:cs="Century Gothic"/>
          <w:sz w:val="22"/>
          <w:szCs w:val="22"/>
        </w:rPr>
        <w:br/>
      </w:r>
      <w:r w:rsidR="009A326A">
        <w:rPr>
          <w:rFonts w:ascii="Century Gothic" w:eastAsia="Century Gothic" w:hAnsi="Century Gothic" w:cs="Century Gothic"/>
          <w:sz w:val="22"/>
          <w:szCs w:val="22"/>
        </w:rPr>
        <w:t>valid U. A. E. driving License</w:t>
      </w:r>
      <w:r>
        <w:rPr>
          <w:rFonts w:ascii="Century Gothic" w:eastAsia="Century Gothic" w:hAnsi="Century Gothic" w:cs="Century Gothic"/>
          <w:sz w:val="22"/>
          <w:szCs w:val="22"/>
        </w:rPr>
        <w:br/>
        <w:t>Current Location: Dubai – United Arab Emirates</w:t>
      </w:r>
    </w:p>
    <w:p w:rsidR="000A340C" w:rsidRDefault="000A340C">
      <w:pPr>
        <w:pStyle w:val="p"/>
        <w:spacing w:line="380" w:lineRule="atLeast"/>
        <w:rPr>
          <w:rFonts w:ascii="Century Gothic" w:eastAsia="Century Gothic" w:hAnsi="Century Gothic" w:cs="Century Gothic"/>
          <w:sz w:val="22"/>
          <w:szCs w:val="22"/>
        </w:rPr>
      </w:pPr>
      <w:bookmarkStart w:id="0" w:name="_GoBack"/>
      <w:bookmarkEnd w:id="0"/>
    </w:p>
    <w:sectPr w:rsidR="000A340C" w:rsidSect="002A630E">
      <w:pgSz w:w="12240" w:h="15840"/>
      <w:pgMar w:top="500" w:right="740" w:bottom="50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41AC310-5B92-477D-82B0-EC3F5F1B5A6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F70EB1EF-5408-499D-9C6C-4C2DE8F39D9B}"/>
    <w:embedBold r:id="rId3" w:fontKey="{F599CF5C-200A-49A6-8EF1-4C59B9DC11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607BF07-A7AE-485C-9295-1BAFDAEC73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AAA20D2-7619-4EC6-BCB6-925D2F0E4AE0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3E7C99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D2A46F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EC6E8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9826E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6A476D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48E38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4AE63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0D4B44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15A53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0A6668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76AB5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B225FD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5C8E1A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A12360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82805F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8F2E63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C348B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8AA8C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 w:tplc="2ABCF8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29240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50492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2E2E4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65AA30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7AA2A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CE80D3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CB844D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F2A31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 w:tplc="1C508A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D3C9E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C9810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E1E339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446BE0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C3094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E76D1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AA6479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A72572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TrueTypeFonts/>
  <w:proofState w:spelling="clean" w:grammar="clean"/>
  <w:defaultTabStop w:val="720"/>
  <w:noPunctuationKerning/>
  <w:characterSpacingControl w:val="doNotCompress"/>
  <w:compat/>
  <w:rsids>
    <w:rsidRoot w:val="00B614CB"/>
    <w:rsid w:val="000274DD"/>
    <w:rsid w:val="000A340C"/>
    <w:rsid w:val="00125772"/>
    <w:rsid w:val="001B41AD"/>
    <w:rsid w:val="00261567"/>
    <w:rsid w:val="002A630E"/>
    <w:rsid w:val="004731F7"/>
    <w:rsid w:val="004B3CFA"/>
    <w:rsid w:val="0063144D"/>
    <w:rsid w:val="006403CC"/>
    <w:rsid w:val="00651640"/>
    <w:rsid w:val="0068734F"/>
    <w:rsid w:val="006A62B0"/>
    <w:rsid w:val="006B43BC"/>
    <w:rsid w:val="0070511F"/>
    <w:rsid w:val="007772FB"/>
    <w:rsid w:val="00811A86"/>
    <w:rsid w:val="0096461E"/>
    <w:rsid w:val="00964C7F"/>
    <w:rsid w:val="009852E5"/>
    <w:rsid w:val="009A326A"/>
    <w:rsid w:val="00A648AA"/>
    <w:rsid w:val="00AA17F7"/>
    <w:rsid w:val="00AD4B71"/>
    <w:rsid w:val="00B26A47"/>
    <w:rsid w:val="00B614CB"/>
    <w:rsid w:val="00B6748D"/>
    <w:rsid w:val="00BA640D"/>
    <w:rsid w:val="00C84825"/>
    <w:rsid w:val="00D87474"/>
    <w:rsid w:val="00E06FCA"/>
    <w:rsid w:val="00E54AB4"/>
    <w:rsid w:val="00EB291E"/>
    <w:rsid w:val="00F65DF7"/>
    <w:rsid w:val="00F72806"/>
    <w:rsid w:val="00FA4EE8"/>
    <w:rsid w:val="00FE4B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rsid w:val="002A630E"/>
    <w:pPr>
      <w:spacing w:line="380" w:lineRule="atLeast"/>
    </w:pPr>
  </w:style>
  <w:style w:type="paragraph" w:customStyle="1" w:styleId="divdocumentdivfirstsection">
    <w:name w:val="div_document_div_firstsection"/>
    <w:basedOn w:val="Normal"/>
    <w:rsid w:val="002A630E"/>
  </w:style>
  <w:style w:type="paragraph" w:customStyle="1" w:styleId="divdocumentdivparagraph">
    <w:name w:val="div_document_div_paragraph"/>
    <w:basedOn w:val="Normal"/>
    <w:rsid w:val="002A630E"/>
  </w:style>
  <w:style w:type="paragraph" w:customStyle="1" w:styleId="divname">
    <w:name w:val="div_name"/>
    <w:basedOn w:val="div"/>
    <w:rsid w:val="002A630E"/>
    <w:pPr>
      <w:spacing w:line="900" w:lineRule="atLeast"/>
    </w:pPr>
    <w:rPr>
      <w:b/>
      <w:bCs/>
      <w:caps/>
      <w:sz w:val="58"/>
      <w:szCs w:val="58"/>
    </w:rPr>
  </w:style>
  <w:style w:type="paragraph" w:customStyle="1" w:styleId="div">
    <w:name w:val="div"/>
    <w:basedOn w:val="Normal"/>
    <w:rsid w:val="002A630E"/>
  </w:style>
  <w:style w:type="character" w:customStyle="1" w:styleId="span">
    <w:name w:val="span"/>
    <w:basedOn w:val="DefaultParagraphFont"/>
    <w:rsid w:val="002A630E"/>
    <w:rPr>
      <w:sz w:val="24"/>
      <w:szCs w:val="24"/>
      <w:bdr w:val="none" w:sz="0" w:space="0" w:color="auto"/>
      <w:vertAlign w:val="baseline"/>
    </w:rPr>
  </w:style>
  <w:style w:type="character" w:customStyle="1" w:styleId="divdocumentdivnamespanlName">
    <w:name w:val="div_document_div_name_span_lName"/>
    <w:basedOn w:val="DefaultParagraphFont"/>
    <w:rsid w:val="002A630E"/>
    <w:rPr>
      <w:color w:val="C00000"/>
    </w:rPr>
  </w:style>
  <w:style w:type="paragraph" w:customStyle="1" w:styleId="divdocumentdivSECTIONCNTC">
    <w:name w:val="div_document_div_SECTION_CNTC"/>
    <w:basedOn w:val="Normal"/>
    <w:rsid w:val="002A630E"/>
  </w:style>
  <w:style w:type="paragraph" w:customStyle="1" w:styleId="divaddress">
    <w:name w:val="div_address"/>
    <w:basedOn w:val="div"/>
    <w:rsid w:val="002A630E"/>
    <w:pPr>
      <w:pBdr>
        <w:top w:val="none" w:sz="0" w:space="3" w:color="auto"/>
        <w:left w:val="none" w:sz="0" w:space="5" w:color="auto"/>
        <w:bottom w:val="none" w:sz="0" w:space="3" w:color="auto"/>
        <w:right w:val="none" w:sz="0" w:space="5" w:color="auto"/>
      </w:pBdr>
      <w:shd w:val="clear" w:color="auto" w:fill="000000"/>
      <w:spacing w:line="420" w:lineRule="atLeast"/>
    </w:pPr>
    <w:rPr>
      <w:b/>
      <w:bCs/>
      <w:color w:val="FFFFFF"/>
      <w:sz w:val="20"/>
      <w:szCs w:val="20"/>
      <w:shd w:val="clear" w:color="auto" w:fill="000000"/>
    </w:rPr>
  </w:style>
  <w:style w:type="character" w:customStyle="1" w:styleId="divaddressCharacter">
    <w:name w:val="div_address Character"/>
    <w:basedOn w:val="divCharacter"/>
    <w:rsid w:val="002A630E"/>
    <w:rPr>
      <w:b/>
      <w:bCs/>
      <w:color w:val="FFFFFF"/>
      <w:sz w:val="20"/>
      <w:szCs w:val="20"/>
      <w:bdr w:val="none" w:sz="0" w:space="0" w:color="auto"/>
      <w:shd w:val="clear" w:color="auto" w:fill="000000"/>
      <w:vertAlign w:val="baseline"/>
    </w:rPr>
  </w:style>
  <w:style w:type="character" w:customStyle="1" w:styleId="divCharacter">
    <w:name w:val="div Character"/>
    <w:basedOn w:val="DefaultParagraphFont"/>
    <w:rsid w:val="002A630E"/>
    <w:rPr>
      <w:sz w:val="24"/>
      <w:szCs w:val="24"/>
      <w:bdr w:val="none" w:sz="0" w:space="0" w:color="auto"/>
      <w:vertAlign w:val="baseline"/>
    </w:rPr>
  </w:style>
  <w:style w:type="table" w:customStyle="1" w:styleId="divdocumenttablecontactaspose">
    <w:name w:val="div_document_table_contact_aspose"/>
    <w:basedOn w:val="TableNormal"/>
    <w:rsid w:val="002A630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documentSECTIONALNK">
    <w:name w:val="div_document_SECTION_ALNK"/>
    <w:basedOn w:val="Normal"/>
    <w:rsid w:val="002A630E"/>
    <w:pPr>
      <w:pBdr>
        <w:top w:val="none" w:sz="0" w:space="8" w:color="auto"/>
      </w:pBdr>
    </w:pPr>
  </w:style>
  <w:style w:type="paragraph" w:customStyle="1" w:styleId="divdocumentsinglecolumn">
    <w:name w:val="div_document_singlecolumn"/>
    <w:basedOn w:val="Normal"/>
    <w:rsid w:val="002A630E"/>
  </w:style>
  <w:style w:type="character" w:customStyle="1" w:styleId="adnlLnksli">
    <w:name w:val="adnlLnks_li"/>
    <w:basedOn w:val="DefaultParagraphFont"/>
    <w:rsid w:val="002A630E"/>
  </w:style>
  <w:style w:type="paragraph" w:customStyle="1" w:styleId="divdocumentsection">
    <w:name w:val="div_document_section"/>
    <w:basedOn w:val="Normal"/>
    <w:rsid w:val="002A630E"/>
  </w:style>
  <w:style w:type="paragraph" w:customStyle="1" w:styleId="divdocumentdivheading">
    <w:name w:val="div_document_div_heading"/>
    <w:basedOn w:val="Normal"/>
    <w:rsid w:val="002A630E"/>
    <w:pPr>
      <w:pBdr>
        <w:bottom w:val="none" w:sz="0" w:space="4" w:color="auto"/>
      </w:pBdr>
    </w:pPr>
  </w:style>
  <w:style w:type="paragraph" w:customStyle="1" w:styleId="divdocumentdivsectiontitle">
    <w:name w:val="div_document_div_sectiontitle"/>
    <w:basedOn w:val="Normal"/>
    <w:rsid w:val="002A630E"/>
    <w:pPr>
      <w:spacing w:line="360" w:lineRule="atLeast"/>
    </w:pPr>
    <w:rPr>
      <w:sz w:val="28"/>
      <w:szCs w:val="28"/>
    </w:rPr>
  </w:style>
  <w:style w:type="paragraph" w:customStyle="1" w:styleId="p">
    <w:name w:val="p"/>
    <w:basedOn w:val="Normal"/>
    <w:rsid w:val="002A630E"/>
  </w:style>
  <w:style w:type="table" w:customStyle="1" w:styleId="divdocumenttable">
    <w:name w:val="div_document_table"/>
    <w:basedOn w:val="TableNormal"/>
    <w:rsid w:val="002A630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nglecolumnspanpaddedlinenth-child1">
    <w:name w:val="singlecolumn_span_paddedline_nth-child(1)"/>
    <w:basedOn w:val="DefaultParagraphFont"/>
    <w:rsid w:val="002A630E"/>
  </w:style>
  <w:style w:type="character" w:customStyle="1" w:styleId="spanjobtitle">
    <w:name w:val="span_jobtitle"/>
    <w:basedOn w:val="span"/>
    <w:rsid w:val="002A630E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datesWrapper">
    <w:name w:val="datesWrapper"/>
    <w:basedOn w:val="DefaultParagraphFont"/>
    <w:rsid w:val="002A630E"/>
  </w:style>
  <w:style w:type="paragraph" w:customStyle="1" w:styleId="spanpaddedline">
    <w:name w:val="span_paddedline"/>
    <w:basedOn w:val="spanParagraph"/>
    <w:rsid w:val="002A630E"/>
  </w:style>
  <w:style w:type="paragraph" w:customStyle="1" w:styleId="spanParagraph">
    <w:name w:val="span Paragraph"/>
    <w:basedOn w:val="Normal"/>
    <w:rsid w:val="002A630E"/>
  </w:style>
  <w:style w:type="character" w:customStyle="1" w:styleId="spancompanyname">
    <w:name w:val="span_companyname"/>
    <w:basedOn w:val="span"/>
    <w:rsid w:val="002A630E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ulli">
    <w:name w:val="ul_li"/>
    <w:basedOn w:val="Normal"/>
    <w:rsid w:val="002A630E"/>
  </w:style>
  <w:style w:type="character" w:customStyle="1" w:styleId="spandegree">
    <w:name w:val="span_degree"/>
    <w:basedOn w:val="span"/>
    <w:rsid w:val="002A630E"/>
    <w:rPr>
      <w:b/>
      <w:bCs/>
      <w:sz w:val="24"/>
      <w:szCs w:val="24"/>
      <w:bdr w:val="none" w:sz="0" w:space="0" w:color="auto"/>
      <w:vertAlign w:val="baseline"/>
    </w:rPr>
  </w:style>
  <w:style w:type="character" w:styleId="Hyperlink">
    <w:name w:val="Hyperlink"/>
    <w:basedOn w:val="DefaultParagraphFont"/>
    <w:uiPriority w:val="99"/>
    <w:unhideWhenUsed/>
    <w:rsid w:val="006403C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32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2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atya-396789@gulfjobseeker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1196</Words>
  <Characters>6820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Satyanarayana Sadanala</vt:lpstr>
    </vt:vector>
  </TitlesOfParts>
  <Company/>
  <LinksUpToDate>false</LinksUpToDate>
  <CharactersWithSpaces>8001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Satyanarayana Sadanala</dc:title>
  <dc:creator>likhitha</dc:creator>
  <cp:lastModifiedBy>Visitor1</cp:lastModifiedBy>
  <cp:revision>2</cp:revision>
  <dcterms:created xsi:type="dcterms:W3CDTF">2020-06-11T09:02:00Z</dcterms:created>
  <dcterms:modified xsi:type="dcterms:W3CDTF">2020-06-11T09:02:00Z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TF0AAB+LCAAAAAAABAAUm8Vy60AUBT9IC5FFSzEzaydmZn39y9umXJE9c+853a4E5xgKJWgBZRiSQjCEYCgeJX88T5AEx1KE4WvA+MR4ZmTXr0gSHvXADR/9TO2b/vEkSA8IwUIe4gR8aVIgQJJaDyR5KsC5nUKbBCN/ezTQaYx78Hl9zt5S7FnMLmCY+q8v47gYfRQgaZsojElibU2FOWr6ZBzLCHvOvpmisrkeTu6hC3PbHBs6apot6tZ8vf0</vt:lpwstr>
  </property>
  <property fmtid="{D5CDD505-2E9C-101B-9397-08002B2CF9AE}" pid="3" name="x1ye=1">
    <vt:lpwstr>Munc3qqjoI1Ei3BV+vatZkInfqdxDvnarGvry00rEJnkzv+x0u6Y4rTePDc01axkst0BPwsbiCoqT0XrKPxDaMM8CTZ7lHNLSaJG5xM/LXLGj6ElLM96NY3fE2LTgvTIGRheWkG2hj877HvCmNzIKfnTLHj2q+fsvupj8GrqKfSPUHbyfSHySzxxAz7ax9M63XxWELzrTo4SIo8pRzjkLU/iFtDJ7kzgLWDPWy/r0AUCcwix4Cpz755Yq/JNnFb</vt:lpwstr>
  </property>
  <property fmtid="{D5CDD505-2E9C-101B-9397-08002B2CF9AE}" pid="4" name="x1ye=10">
    <vt:lpwstr>N3DY9dz+s+r0t5MXCxwS3ym9Zdxk5cK/cjV96JQubkDc9IEydMt+Zz9a70bXGDCyGAWuu5jWv+Qp/ydYHpJibVdRBwM9CzCwsAig95zf7FpmizJj2mC/i+R1IWSHKnAmDUqHsOOni/GdYyjnGuhXbEc8hjJ2y6dlsgrP2DlbYG3XYkolh8NDaVdXncc9j1IZmv4fODRVakeeowqChI9C7Hfauq5HyJeDMFM4f5SWtEmLEjwSY+yNV+qUdOnMd2i</vt:lpwstr>
  </property>
  <property fmtid="{D5CDD505-2E9C-101B-9397-08002B2CF9AE}" pid="5" name="x1ye=11">
    <vt:lpwstr>C3tmZEsn1vYssWs+tM4t0BvTnVkdx3HuU8NJicBd+lzxJuKcKzQD3fHP4xth4w/bUaZghvnl9Ig+/qPlguMomUI/H5e0Fnq0e/9joFPJ4XzJLUHFqaFm8TJ79A5MgIi8WQh4/W0Qt5Gv9R7b7e31SjpWTy7HxkO2Uw8/CCe6fiM4ptdFGpSzC8Kmbd6O/eHoUOV9JZuG3neJ3AiFETDmLrXOvX+q2I8/CvcIv87yRqXQ0GwxLVrZu/Z7nLBaIYd</vt:lpwstr>
  </property>
  <property fmtid="{D5CDD505-2E9C-101B-9397-08002B2CF9AE}" pid="6" name="x1ye=12">
    <vt:lpwstr>NeimqgmFNzX/+S3ttu5fxhXZxG5OFy1p9KM/jY82j6edVa1I+4KsMNX/atJOz1RTXzhFWR6rRc5t6yhkn4eCgxKRPvnpS8LaG/YO8/dadsbmk2EtVN9P3k6vN6KxNYrSggEtEWX9QfyVVaMY+ycuYp73XcKdoRfsHbfVv1OXy7GwkmwYMyMBo1YmBwsV8JrttD+XUv0wo7oY3QFxljo4Cweyl3ojgJmTzxTkDosuKahpJMmySe9bnxdCUVl/HDl</vt:lpwstr>
  </property>
  <property fmtid="{D5CDD505-2E9C-101B-9397-08002B2CF9AE}" pid="7" name="x1ye=13">
    <vt:lpwstr>XKb4sHccp4XLRkddcuAfT1HxrGRDAVZdPIQEcygqmw5ENRCVQHkmWs8+oBEgFbro+w/MR8JoPsJ7zq0d8n+Jg66wZOSEjvM0FvXOlh08x3881NX5ZPTfHniNK8GFZSfrcJZePiRoefwn6OJL3PUZKODoYjPoOXaKST3rOePW1wUwWSXm1cezQIgGizyFOl0KGgKaTe5RLsWm7sqMS8xhbFE/Q33PjAvagdF8AFYCf20aUFD2JsFX6RVVZBTVAW9</vt:lpwstr>
  </property>
  <property fmtid="{D5CDD505-2E9C-101B-9397-08002B2CF9AE}" pid="8" name="x1ye=14">
    <vt:lpwstr>nuHweZwbOgH6a2iFJJ+rJD2Vu121vqJyo1HY1pmRG2BoUOGNP9bfYDz5vjj3ccWEx9ZnNIikdkMenqTS5b6rQFedOcAAFqGIDZjMpsWU+/9YSfJCT84hT4khnGS8TAAZuFszPKWobnT3O1/3CjrKmv+bax8iytHglHAQN3sA/h3OG7VvqcDOt6uWOAK6Z0fWJkfvTxBqYfSos/8XEllf97q7LqDUzwlm4miwDu+7ZH3bYl0ip5pERL5AfLoHisO</vt:lpwstr>
  </property>
  <property fmtid="{D5CDD505-2E9C-101B-9397-08002B2CF9AE}" pid="9" name="x1ye=15">
    <vt:lpwstr>vihbr8nQkRdibA5xnjkgikk1J1l3r6i0kbpMR0JVzfKLP7K22W9/MH75nP4SIkJ0Kmmi8cbdmyOZzDWwKLw3rbVX5h+luLlRsEwA/y2EXGhf+poCa6qK30TsYWfQqvZ+GBrI9obsnVppGBD/rS6e6UpAsOyjNpFzvKNBz0OvwgnRsj2xf2NwzXibRdBuz4xe72GiY+jkCMWLmhysFloikYWXWvJnKMiLFXnMoW/mxXW107/PgFVPSW3WMZ5laX5</vt:lpwstr>
  </property>
  <property fmtid="{D5CDD505-2E9C-101B-9397-08002B2CF9AE}" pid="10" name="x1ye=16">
    <vt:lpwstr>5kV1mNgQj+17bi33x6wDMwpR+sKOALobqQhVcKKNq6xOrTfN95OwmRtUb/p6LBkEwyUsskmMpUA03gNsKVWJj2wJV3/dPWxRuZZa+DDDFNgl4EP4UndBTXM207XCIK81dyGH+dbes36C6sPPutCr6BOmviiWDHZiKtkSc2DCRSohWLoLwj2edpDN20FtjFQvHgQhIAcyuFWJTRMg5BBvm4QJsdQjkJOjIxZk47jxX6E8B0pn1STZowIOv2IzVOa</vt:lpwstr>
  </property>
  <property fmtid="{D5CDD505-2E9C-101B-9397-08002B2CF9AE}" pid="11" name="x1ye=17">
    <vt:lpwstr>qeqGGvZPMFgl3p99ixXyq38+SEwyCU8S8796zV3BHvcso4HNCfdyJEGiNksNhqY/Ft/V4aJJJ/NH8QCU2+VfODyldzQ4vEp8faAkDFub0ZLr6Dvj6gyxlxCX9rQ9V/alDlMNMkON5fogLFX0LTHMrHmi1g8Jkd0VS+gI20TumdRVU2jXSlGiKuU9uC+i3BzlG4b4oZ8a8V9iszNh711ldB182f10ZhsdrH6pOe9yTmuQkj2TYk06KsfWWNP1NDB</vt:lpwstr>
  </property>
  <property fmtid="{D5CDD505-2E9C-101B-9397-08002B2CF9AE}" pid="12" name="x1ye=18">
    <vt:lpwstr>yrSFdK1O3MkLY2JgJaaPYtM5gfyBLVwk986R/XWZhwgLIGzW7Pt8IAVhOViS4qaoaXXsAVfpCpNQlQKX6+4Q93u+y8xmqJj2gpYbJutD/tr8XWpFe6+PNp5q+6Jdv5Myj+z8kMzoPpSqceHsIsempHTP8jJb6BBv7YkgfPQ/O9FQUHdxZlt/aPfjsZ4Ji35pHJVsRSLkrrEeO6beKgPIsX7YXBf8jTzLNd1jhYh55Cp5WQuiXRIyjz3ubp5pYua</vt:lpwstr>
  </property>
  <property fmtid="{D5CDD505-2E9C-101B-9397-08002B2CF9AE}" pid="13" name="x1ye=19">
    <vt:lpwstr>lgWyZeLwqk/Fckc0LiR/KlkAuYg/RIZbPwLsOQ7Gn+QBvf9GE+shx9NVQLRg35g5L+UPBcDezbDOo5hF+FyOAI42QU/Bz4m+Gtn2prx4P5s/ZivgD++0uq2pj/Vb8s0LC0iMbZJukjH/AYBQwKR2E5/ts0GHeOIaAxdaaBX6MYVI6qI06/3BfE6jivdwW+czXzYgp3u9Q8scsNMW5mvqN004MXxvXEYpnldlkZJuIwsM0UXoo0YH635gzdsTn4B</vt:lpwstr>
  </property>
  <property fmtid="{D5CDD505-2E9C-101B-9397-08002B2CF9AE}" pid="14" name="x1ye=2">
    <vt:lpwstr>8idkWIcokAya7x99uTw4mhJ1sh75oK78fYM20vKDgsqR3codip4M/ko0AWQug6mDq4isd0qSQyIf63+mE9iA8nBjlFpF+kg7itMDJd48QwUttvrbT78rQzvFjbuX95kmpAwgnGUMy3tyF5EAW6C4OpRqinqgr1Iu4Yv54JnhRrgaLXrXsXZusmp3t5B+qUZlajybi5J9C3sDKaWB43tyEEThfJeRi79nOBI9XPeCBcSb8hRZiovSxdAHwQaSXQs</vt:lpwstr>
  </property>
  <property fmtid="{D5CDD505-2E9C-101B-9397-08002B2CF9AE}" pid="15" name="x1ye=20">
    <vt:lpwstr>QWu6tWt3Lm3TouL1FlJ9yuxLVo6xasV/3vikijLW9VETCmyppckdzPK0brb8RqQbXtKha9EAzrCYxgF9nHULz/5nZ5jL98dF/4KQS64smMl9xxJu5z+Y6gQRVUbCQCOm8mPdERXP3f7UBZ13JORmf7sEoPLC4wot1YBBoPmyG/CWn/k3gjjVVKYW4kMWBYaKlelU+5Do7z1fqEQ4OK7lcBsXoSGI7wy7KeKjo01JGVZxHOQuGgzJFsEB0lp6dG0</vt:lpwstr>
  </property>
  <property fmtid="{D5CDD505-2E9C-101B-9397-08002B2CF9AE}" pid="16" name="x1ye=21">
    <vt:lpwstr>5kcV13Vdkj8iFxBHTmDt3a/2eMhogxSU/+vTBr9nQ8d1ZcDFU4LYtEq4xUYH/yn9lrpK16E0M2vvb30s+Qf0VMhj5ldrlijWNq7vgFFoOdayYdsQHPwkiQVwBs40tLGi7D0YUoPuJ01FNAX4cYEWxW1RKlfibnDJgaSrAYrjVUrOvnSrtmziP3qC65gCdzGRBksC4p4/Q+LqPEUSEGugIOKM9kUeRkxnr53PhZvrnAhQ5fn9D9wn54pL7BBiAZd</vt:lpwstr>
  </property>
  <property fmtid="{D5CDD505-2E9C-101B-9397-08002B2CF9AE}" pid="17" name="x1ye=22">
    <vt:lpwstr>B4Yv5m+jsV7A7/YkjNsGJ9PjoNp2Q5vS7rb85ptbUiYL3fEC6JirazRvCtUqXFAHdw2XPOmB4k8kLHuen7FK3o3VHyf3IyIg3cGGQTTb+XREG6ExUYeDPHgv/gSY+7lHSGHtVu5dqfKtUTeFfzPO1KKranc+ORbtSh+BcZgtKbNOwogUtxyNMBTtKKivYbMv3Tw/ASIopnz0rP+3kqiarlKjtRdFmW0yFSTwxVv+hXr5haM1HAchPGijEhqG5eN</vt:lpwstr>
  </property>
  <property fmtid="{D5CDD505-2E9C-101B-9397-08002B2CF9AE}" pid="18" name="x1ye=23">
    <vt:lpwstr>HLFrep5hZcRaCske/7iLgLqYBeYdKcj03Y5IEKaPfqwM5MkfVETDgkLznDv5wF7lh3hl3+p2AggI90/sy8iLtDC/D8X1P64s26erL9Iuixa0/5QdrMf3/1bt/u5rHbHpC7euHfKA2W+1sGLBzZ+Cu/QvRWE9jUZI/Vq0PP2kYvbqegvCe8/BpRrtPo7QYap2SOq2/Cm/OBj/L3mmTjbm47Z3u2GW1qbab37Q0pyUHuxa83mFZkmzUuUHrCDxAhB</vt:lpwstr>
  </property>
  <property fmtid="{D5CDD505-2E9C-101B-9397-08002B2CF9AE}" pid="19" name="x1ye=24">
    <vt:lpwstr>STxIX4NCOeSfsiF/6CRPIyonkixh3Zis6BpgBo6XFSjJQgpG8f7LO+OkjakO+W6SF6s5/BPJzgqDXXRJy6f9OZjOoUbekl8oghRRqN3dfC8sqmGaOe6EimOkKe7tWbq1ySpc/UEM+MtOJG7uYyr/uIGZ8Zla48a8TlZJ6LYM8MLXMwXO1ma/bbvRGrvmKP9XT6YXDeINAEBwWXUiu5fntPnp/kcWp1e3Pgzh4qercoN+wFpMCgkKQrxiczC+NqS</vt:lpwstr>
  </property>
  <property fmtid="{D5CDD505-2E9C-101B-9397-08002B2CF9AE}" pid="20" name="x1ye=25">
    <vt:lpwstr>wUd+kz/7ze4cKT6d2VevSBG2Lj+1KrUbhA+RCBV+jKoeTUT2DsAw3x+IyxPkAiXFkLqkf0q6acokFfQwslGGbxjt8/de0VAGmRlYHFsus0sabpWUb7lDwnQJufAv7yywTz/6OHz9dGRlw61UIDhSCP4TroyciqqadsifVlbouAPMZ6EEUujLtZQDLOTS+1+IU/+6WhKmUbp0fuWIRk0d1LuILavHBnXARH6vLvFt/PDaxA3Xtkjp1D73qCAj9pf</vt:lpwstr>
  </property>
  <property fmtid="{D5CDD505-2E9C-101B-9397-08002B2CF9AE}" pid="21" name="x1ye=26">
    <vt:lpwstr>4PwQFwu2agMluQXND9HQo6/YbXe24i/E6yFCjL4itINlwRDIkMJ+Yuf1aix8IpqlkSR2wigvI09y2hS8wCWiqTuR5OMTecRrq/ebkSVDP2oiUIBzx2xnO4w4y6ytfw0/P1jfemwC87i++hDtcJsaoYtQ5QUonLsO7AZ1U7iyvoMVNGDncO+L2/Rzm844Hk50ffkQBmIvoxrrjohPk3hbrnniYiic2rc4Qf9fLenxrq+qLSrE3FLAQrcNsQ9HbqS</vt:lpwstr>
  </property>
  <property fmtid="{D5CDD505-2E9C-101B-9397-08002B2CF9AE}" pid="22" name="x1ye=27">
    <vt:lpwstr>GF1b7cjsCxuuVxOFwBKpuFAf7maDLvmteZ4kAsI08q5+1v6tX2Lg4m8Gr/4aQhPw+6/QpK1zn3/6BIYjlpHyYyocxpFBJ+etO5SGwMfXV/7dUC1KIDn2RNJWJD90ib5l1IgvSrvJ7RdeWi7Z+5/nysuqMfjqo+UE/w1yowelzIe9vwPdY3D5P2EvGfpmtkbxDVHjmyBkhWP4BxNgIUBPv3sKCIAx8h2L4TdB0qIsVPuz7+aCs5gLOB2zvdxY3Ek</vt:lpwstr>
  </property>
  <property fmtid="{D5CDD505-2E9C-101B-9397-08002B2CF9AE}" pid="23" name="x1ye=28">
    <vt:lpwstr>+6R/d4Mwn8jLk/cF5OYzqHq3837HzohsO6WSrT4Nf7XVEursvuy9btDyd4u+ewdUaRpzUqchccxHffZpg50ve+jA/OdBHWz/vx3+iwK4JLyMYOzpgttNAYLVAFyNOH2obLzuKuQNfbgjrAHPANIXvI7kd/eVIodc/BvFe1d/GFQTy+fk5Grn3xB2MzsWYW6lkznI2HKc2Bq3GQ7BfApkeOs3lJ9Kf2EQlFa2cFKIstGhP+i0emb0Z9Ni1fJyzBH</vt:lpwstr>
  </property>
  <property fmtid="{D5CDD505-2E9C-101B-9397-08002B2CF9AE}" pid="24" name="x1ye=29">
    <vt:lpwstr>Gr7dNZpr+aurBFJOAG36HRDIeHZtje90JsEOXiOzv1tc6DM8HzpzipBHTJboIOC77HPBMfyh6Ggq3MIe8KFUy9IdhlafG8XJzo1cDkbl61k7fYD7JFKthD7e6jTd4/btvag+VvCPYvxq1Hh3q2T6vt0P8A/7pBhla/WPDocXAmLmrBJU6ES93xQqYiJG3BQa0u5T2Zq0v8xK4FcEd8k7+7Or3d0gkaroRfFiel7UeCjyPaYR2VIigNhTBSqa+2m</vt:lpwstr>
  </property>
  <property fmtid="{D5CDD505-2E9C-101B-9397-08002B2CF9AE}" pid="25" name="x1ye=3">
    <vt:lpwstr>Uhx/0hpGsYHUGwlsjnocRfk+9I9i1g2vhLATJuEZ302akWd7u+tRVcKmpxfcK11cGXmsdDNAfGEGVH83kTXN6U6iIG0fEIdDTrscUhK8lqLPEKtMtB2WGDgONoAuqsN2E2uZIQCsHMiPZoYV1ApQlp9Vd2RAI+H21aJmNA+UUy8BoNb5yC0XI/ZUVMNLoevBnKSuTx+CqWgjkymQp0V/UpcR+Dd/y3FHWjlK4PA20J43PDGIi9d3ZFhKYta/wUV</vt:lpwstr>
  </property>
  <property fmtid="{D5CDD505-2E9C-101B-9397-08002B2CF9AE}" pid="26" name="x1ye=30">
    <vt:lpwstr>V3/sCnEGMkb3UJmRka3+ilKtUyFioEiEp+M9Cp+DvQN0hwa9Rm71MAhzqn4q646Q6cXxPhYmHK2ElFGkz8DARss3KvuRRGVxLUce0l1LZTgSQfKzfC8yQRqdW6C7whEHYl7ZFxQEUbFzvmcDCwIdq+mrXEQbDguCq3lriHVfOpbaL2fk2PEj3NPiaf5wCqC5IrcXF21HtdjiaAIeL7HFSs9VXhEXm6/eE+SjTF8TjJEaXit/hX2KzTOSc9498Rm</vt:lpwstr>
  </property>
  <property fmtid="{D5CDD505-2E9C-101B-9397-08002B2CF9AE}" pid="27" name="x1ye=31">
    <vt:lpwstr>lM/vY3uCdAi0Knj2xurkmxdPXAM+EH+moGWNzqxO3qgbFyf0fDXLrv1no9KnEN0qQe1f7p1QRW4WXKGgbku9AGfgdrtvCOOHxX10aVyCDKr78hKyasuk6v/fKrN2ptuT7iuN+o5xYyToQbG4kKER7dJn9syDLkTCojQU5n+l/0R5/7u3S94HXSBYsl1CMyfELF9lVVRPrZUVprecR6KjxO2hrbzSU8arkOTEH+0Gfm0Gnqe7eeRSFPnvf5SRFS1</vt:lpwstr>
  </property>
  <property fmtid="{D5CDD505-2E9C-101B-9397-08002B2CF9AE}" pid="28" name="x1ye=32">
    <vt:lpwstr>qX1TEJziwR8embKHG99XfkfFjb7gKDOt1gty/jRUDf6aFpdlgAaMP9wyAJCI3gtGArrfjGJxX1efHwhkpYidvw7Vd/QcJakyNjVqfpiX6rRnmg6zzCQ8uUFYqns8V2bZ3804E2xkJyccHQIzH5s9cy8Vbt11mlFTen/UnG4h2Lv9FLThH7r8Yl40ZWHOeS0xvCCpxATnCWJG8T8ZJMeiBZOYNKwKHG805GF/UX3wPl7xxQQdEeJszeqYa7Q/0KX</vt:lpwstr>
  </property>
  <property fmtid="{D5CDD505-2E9C-101B-9397-08002B2CF9AE}" pid="29" name="x1ye=33">
    <vt:lpwstr>p5NcnFtxkLv6SvMDiVJ5eC9sO1xCdLwrIQ+z4D29qifyHTpO3qAxBfBsrgmtyg7LvORsq1KirDZnUOO3bJcQfbf9mwyIwoPqtP9GdnH5ruJMvvDTcqKsAxPBTBe2P4qzPOR6Ag/gtM1tGvYukeL2uEIcLPo2OtJThB0qQc6Tm12Z7iFJd3Ri/JFEII97d3GzrkfQplEFfpYcXNSg4x87X04wnOPYEBxmg1EK6tPad6bucbjyWJ4T+dpUcTnshaA</vt:lpwstr>
  </property>
  <property fmtid="{D5CDD505-2E9C-101B-9397-08002B2CF9AE}" pid="30" name="x1ye=34">
    <vt:lpwstr>DDaBFD8w3+BP8vtP2g71V5PpHh6v6apmXHTAzxoHPOl/FB4zE4hMAG5RxK877VcniTmij11EYxC/CJ1+iwNzmDQKCrnCulDP+jpKk3YFeCEwOyyU95z/5g5Mm0DBnhVfeaYQ19vtFNos10IPHQTEAanPTlO79me8ehVDuB4g+TKksqHqiEtRaIs7DN/5Cl6NNneiAn++rBR3VNq8Z7f6u+QW+NMVo6FLU1wk5X+Evf1tfC9Di10NB5jd+Jpq4l9</vt:lpwstr>
  </property>
  <property fmtid="{D5CDD505-2E9C-101B-9397-08002B2CF9AE}" pid="31" name="x1ye=35">
    <vt:lpwstr>zI4qKqyKENqPhP2PqH/jLDcfmISAR784HibyBjnMbZYDCqD75Btu5oTZ45/AFDA6IFLDEEIUR53957wtxEFQxOG3JAyC798eUL7ABlBX9roj6PxX454E+fIDbPC4sz5g1XPpGC565/M5Dal3JZ4c4zOvmOpI+a3/AEcGn28TdHXJMm3Ik9psccsTPoMQZchvafKL1n6pvqquvwDZnnO4gmnWnVR1eoUy8sylTpKFw4iXRHL7pGfqEyy8ZS9Mcwc</vt:lpwstr>
  </property>
  <property fmtid="{D5CDD505-2E9C-101B-9397-08002B2CF9AE}" pid="32" name="x1ye=36">
    <vt:lpwstr>RY+qV8UQ9f1pPUpVOhaTmBnBCW4uIuaHvKXnkG6YI1CsLTHFJjEoYygkEwS6ZR2fBHA9hQCvgMy4XloxwGB/cWREoN9r5iQhTrmPcRwzJdXSevuSYtrL8wgR4ojVtkYU35d8cV2oxNQ1q97p53g1x74u+W0n0QHLbpTL4+Rcl5gTzEzLn5M8VbyGWymr9EKyCO9xVBMsvuFqcvxV3DnwJ+bovJb5GQyYOq0jGlxDIz+9SxcYj1Z3XG+gwxb+QQc</vt:lpwstr>
  </property>
  <property fmtid="{D5CDD505-2E9C-101B-9397-08002B2CF9AE}" pid="33" name="x1ye=37">
    <vt:lpwstr>y4u5kGfbyDPx8nGj9O0bS7ZXRaIKa6IF+G4UAB7KDVCu9y/mj0kVBaDlAb5z+U/engqSa/gBB29VuZV/h7i3yqmOXvJfB7JLh+yJLOln6SjZ/21UyFR8WX8R9cM2503Nmn21HPXiT3fEYjJ7+7AIEcyCfKIu69PaNiZFPkHSgSQuV1adK+3i8VGJBm1e7MBB7SpA5+/OhUYW7tFnTjRR+nrbwZnj+ftYTCs9GDBwj80vbmPugbgyy1U4BFM1F/t</vt:lpwstr>
  </property>
  <property fmtid="{D5CDD505-2E9C-101B-9397-08002B2CF9AE}" pid="34" name="x1ye=38">
    <vt:lpwstr>ADQLmxYzqwu833RjiF/vXzFZSbKICu33m4DKvknGHhU7bwyaB4GlVDhHbV/FhqKLLJQe40CohNJPxlDfWacGUhIM/u2fYUVsUEyPhJJGgH82YGobDdioXpvprX7VdzxiH8ybKoP97bkMpEkV64Ne1X/Dqeq0ubjCh0XMy/Rb3l2f2T0y9X5OFi8gzIJCrkJHXmXPl4LJozc9pP1mdMd5SA3gpLd3Ust+gSrQp1XEkuGT4xSJjU+3VuXnTFFSIJI</vt:lpwstr>
  </property>
  <property fmtid="{D5CDD505-2E9C-101B-9397-08002B2CF9AE}" pid="35" name="x1ye=39">
    <vt:lpwstr>c9mrtU8YNSVd9CINkeyxnmWbnjNxl4F2i72uiZ0JfVt7T817sKtqj6JKCxj/R2thZ38h0fK3yrMWf3wFz0dqN3Q1H4VxJcePsFFoyoRyHYNoRyoSaMkYFOvjC2grCIcv/fJsHcRqN4X+wvKUdZQ69V72yOy56aDs8KNtWnm6fEZ4OdI2vCIYTZn6cUSDeN9H0zYj/KbA+P1Fr1C5BY5pAjA8G4M5kAKuDDBb40f3RrHRuprLQSgleEYMM+D3y3+</vt:lpwstr>
  </property>
  <property fmtid="{D5CDD505-2E9C-101B-9397-08002B2CF9AE}" pid="36" name="x1ye=4">
    <vt:lpwstr>5YeUhVAtAvVRlCmz7SgX5qaiRDF4m7l3x1Xk0fnjwu5+3Q1lvr+xmDRjLC0uQQa8ZY2MdnZtmFWvXMdlHsVBIB+H3NHe6mxTkf/aWcIWbvDllrZo5TEMsd2RJhHz67AN7FL8X8U+3JZLQWToFodVvONInE1ize4nm36f6OsmmXzzJihc9lYJeq0W9xsQRa3gFBcrbt26HLa8UxRyhVDtDk2DvgOH6qyBkYNgf8fo1Y3A5Xvo5wh3cUd1rOWszVC</vt:lpwstr>
  </property>
  <property fmtid="{D5CDD505-2E9C-101B-9397-08002B2CF9AE}" pid="37" name="x1ye=40">
    <vt:lpwstr>XQ0yG/I7Vj/PkyDQSatIuuk5RM3JRnKWZAmT0OmIJ1JRsy0mpKE7iRPHJYv1m3iqxvhfdvP7Yp3G+Xrag1jouq3ilV/0IXXZtIVzEEWMOTGLtxV90H3wOvGlpNQnCFyN8ncA27aws95lyECkRPzilzjTRPunns0vKowMwKLp0gsqCnJI/epDyLEp4K4b7LpGCvsMU5EdEeepsIMNHXHIX3/9bjRbGpZK2OFzAuVmsHdum6lz+va13qk/aq6BuxR</vt:lpwstr>
  </property>
  <property fmtid="{D5CDD505-2E9C-101B-9397-08002B2CF9AE}" pid="38" name="x1ye=41">
    <vt:lpwstr>JKCxGcyP32+enoUM6AhrcAar5Q8+o/WWA8FDQyWni6bFpqiVJOl4eMju9antMdPQgjz9UxepNcDlhUsOfHR8mrkYfBQzBtUgLhlf+ihpSGig29amzkUR0TfCvgBiKKWkWhyZbXegbajzaMugGONzdcOXvyBduF8CzNJkH/St0JfjiaRfBX1J8Tvz/D3nIGs7/wnL9/0WjEV6v+c2L+8RVucNasIzf3I1dqn1uDJ8WjpWB1lxjV2Y8S9xiWfi7U1</vt:lpwstr>
  </property>
  <property fmtid="{D5CDD505-2E9C-101B-9397-08002B2CF9AE}" pid="39" name="x1ye=42">
    <vt:lpwstr>DMoAUS+VNTwd3Zgm0D79Jmwhv/Mm1msL70rQL0CBC3L0lULw9OB/8C0t98iY317Tb6J2wVB+FpLKsuT9qTSiCjWMV3F/8CgAUAxp0w9pfg2BBDteOGMACGB7qRmJ+BFh51ZWpCJ2AVRK2vgA7BOuJyMwAH5Q+sxL5lPcWJ6ENPcMnXvuD35WTMCdnHN+Mm+13mt35/q6/TL85Cn5LMppbHqYnF+92I1N7LJxjxfncgW/7vIoyKoL2fg7EmifW4g</vt:lpwstr>
  </property>
  <property fmtid="{D5CDD505-2E9C-101B-9397-08002B2CF9AE}" pid="40" name="x1ye=43">
    <vt:lpwstr>MAEItnvZDYrsklpuFKUgsk0VoCUVAvkMNqgotINt9GGD7Chbi8B3bX7D89QJsryTHRFCcgR7ss/GzB8AYPEWI7msaceA0ZT8ThOtMYYgpJQEspOPsWEx8SS/BxsjiOvZeil5XBM5H1HaWJTT1Hqw9gyKo4e09vI5zfTmz4UgyV9MrhdoucbmjwS+OXQmbJpNfUzllFoazKZgTs4GGE0LvTT3JodnVwb4U0ejrCDANB9WoZEfRsWeqmcfw5C/YRC</vt:lpwstr>
  </property>
  <property fmtid="{D5CDD505-2E9C-101B-9397-08002B2CF9AE}" pid="41" name="x1ye=44">
    <vt:lpwstr>3yXx9HGvMEhAPxQpYBZTkK6cd3apC9zXdKTy/tGjuYiQRSadVVTEpmqm22v+XVVsyWcWiCFVfcOcZCyEhI9aW57bWhHTq3KY3rVnhrKf7F08h2DHT6SK/s92nWuMlrzakzviPbIw5ispGzoRK33vOpquylRH9EUIbz1vb0lKmQv/SY1XxuGYrdAZwyLUdrkoTm3O1eS2JowoDdEPjHr7Eh0Kpe/oz964ZXKecMqhNwi2bviaKhncKEMttm1wlWZ</vt:lpwstr>
  </property>
  <property fmtid="{D5CDD505-2E9C-101B-9397-08002B2CF9AE}" pid="42" name="x1ye=45">
    <vt:lpwstr>2QK9NNFNsAnrWKG0R6WvTUKSExBLg0IkZAiP9Wk7W2FSKXZEFszSBV9YIxQin+i+IOKFrbx7xt2VGlGDvFXKdcLWFr8HPmhhOPi8lskWFf6RvnSEEMwocxCPmJoFaUs8f0TVI3yFp4egpvLvZc7HgzrFimFZm1JYjDLiYJCnlhOJqgfVFh+KBbckgrXHDH7ljA+cmBH1UC/FEQRiPPdtlsvxrxVVkxHNz4NASW0nqFFuHtlxasFbh67j/4T3NeP</vt:lpwstr>
  </property>
  <property fmtid="{D5CDD505-2E9C-101B-9397-08002B2CF9AE}" pid="43" name="x1ye=46">
    <vt:lpwstr>wGchoqzkKjvZ3lbp2Q7ajfenzrO231Zb9u6Y4BIqLNb3E9INpwhrwvT/ZdCc0IlnbTRP62/w3Q5lksk+gD5QMXi1jhx0CKu049zTTGmvTKEk2CKX9Lv3uCcEfAq94hjNxYZ4/WRwWxcr1tNtO1oTysmf/bCrOFw9HNRWOcfmC8/8Vq5w5HwRyWFYycEbqoN8hvekyh8HoAyalLQipebyCXweu+JWL6Fa1NPgjpankPvbUFaBKhWH/329UlrUPNe</vt:lpwstr>
  </property>
  <property fmtid="{D5CDD505-2E9C-101B-9397-08002B2CF9AE}" pid="44" name="x1ye=47">
    <vt:lpwstr>MZ10qMBMbsSxK5vpqIQNv//AvDArfwL3WWGt9SlSfspY0r8mL9X3e9fqMJ/apO5CMFR4uAUeP7xhouBB53sTXUHqeLuWsrmPuLTDHHylFg/WE6WhWce9umSaHME9oS2tTNEHteQ+ruHtqfM76GmV6tzr68pdlNAN0owsUn1PTCb4mC6QKDrERkY8wRh9ia+0Z3gZT1TGDtI7vadvYCiTXd9fz7+za2fYeIS3XQJ4MQ9e3x3YHWgeJeIIQr3pvHx</vt:lpwstr>
  </property>
  <property fmtid="{D5CDD505-2E9C-101B-9397-08002B2CF9AE}" pid="45" name="x1ye=48">
    <vt:lpwstr>xQe1e/xCE+z7J+GChPJXJej6kO7bXOFMJ+X0y6SttS4aKriLKQnlNWS2pAEcW6uMf+sgu+X6FHs/k9U87o1h6ROEg+sZjxEUvLliPu3zTQhxnALPx8mB+jdprms1hiqvgTAbWGIhWtOaPMc/obSJmnvydSbzBiZTdYg3mPKHkBzniEnTrPwzwQIZcuR3HbojHRi0C6a06jDivN9vP4min0sx0qMFcgCrGxiOG5Qox3gxp57u0vTqTv7S8yB7Fl/</vt:lpwstr>
  </property>
  <property fmtid="{D5CDD505-2E9C-101B-9397-08002B2CF9AE}" pid="46" name="x1ye=49">
    <vt:lpwstr>3SjYinESgno/RPtiDPxDYNU98+QeJA+z5faNAt73RugCrGmCY0Uy7wmMH7hBSrl7v6i7+Jn/E0KJ84u5SPk5axlxfFBeiNP7aTAfOzjS2SACyzyVyTBbfqRmsZiTH7lpLYeQGNd8rw6szARDHBS8+jI5+f9Qa/5BgAF69Cc6iPhuzkv7LpCsmk/PtLT+agc0a4vkOsp0Cdzr5PK6vxHNeCeKl5OxHBTvBo+yg3s4sukKpZo6oyM/mJgjogLEGlJ</vt:lpwstr>
  </property>
  <property fmtid="{D5CDD505-2E9C-101B-9397-08002B2CF9AE}" pid="47" name="x1ye=5">
    <vt:lpwstr>VzOs26jrud4BKfQ/0puuX3Ga+LN/izV9a5asCTCHGrGjnn6Vn2gR8Y2BI7X3HlpUgp4Ct9/MsxwGDYx15PgjfDzq+/j1MtrZWXSCxH42XCVFH+epLhDsZREHMF5n98ZIpPJFJhXFQXvpZLOq/Fb68VwCsMKL3B2x6vOWg+sGQ0mbSk+M/lVB2vc06MX1znjCMtEL0il6XXgxE4XcTUnf1Bo8hDKnrLBDhRjiB1YMr5Kxzhi6QLXCASbuY70gF0f</vt:lpwstr>
  </property>
  <property fmtid="{D5CDD505-2E9C-101B-9397-08002B2CF9AE}" pid="48" name="x1ye=50">
    <vt:lpwstr>KLMJlnucDEUfAqz8PIvwUUfzExAyTYdCEnRAsF/cBRBWIXHI+RCeGuRL4erZlb1fSVJUiqmR5KwP+cJx0gUtNKr/1wORrdEv8D0Tj4gGnKCv7L2J/36xS+t4nvEn4oPCPBDi6lB5eqK9X2QzkRXHQVAAx4wLlH/1PSoH8o3xPxpciGJbb8ZP7IRyG5xY98E6RRMWXx/WGOgc/GZHlDQNr+XPiwsszii6jtRuDtp8HktG5egjDT/1LBibL3V8fAX</vt:lpwstr>
  </property>
  <property fmtid="{D5CDD505-2E9C-101B-9397-08002B2CF9AE}" pid="49" name="x1ye=51">
    <vt:lpwstr>CgujafBX8PlfOamFm4gZOJGDMBlU/ezQLQ5U+3Xw2DFfkPm4/hDKPcYwZrjOIEVYlpZWwP/cO3nnza16Ly6tTvXwd7Q/sXfXHzTxJ4EyiOw79ja4J4ds30+C5L3ardemHr3sPwK7+YzgHQnNzjLKeij6HP05vvheY+82h8Uy0EfcAWBfy7YlKWuyzXyqOldCt5IcCLoWI09fERJLDGxGfFfbrdTDSZAApfZ+RnpjY7n6VBuYewu090q0UcQDHx+</vt:lpwstr>
  </property>
  <property fmtid="{D5CDD505-2E9C-101B-9397-08002B2CF9AE}" pid="50" name="x1ye=52">
    <vt:lpwstr>1CML9Qc7yxxOqq4ct9hXd77r0lVZfRmwJiQIX0pGpMtl9Pl4D6r/0Y9sh3/Q4ruCivwNh/MXHFsR6pxZTXb2F1OojqW/IX+MGLwlSEK+Tn9ClHM1hCIef6ZtS2/kaG2FuyS/Xoa4v/TJA89wd5A9cfkAosWpX+8Ip82pGpxPlbSe8vx2JfPvkIC154HBIW5jPgvAfBFrTMpcwkbplPwXOWV8I2byFP+mmmpEeInzSGdWabR1tnXVpK+kMOD+CEG</vt:lpwstr>
  </property>
  <property fmtid="{D5CDD505-2E9C-101B-9397-08002B2CF9AE}" pid="51" name="x1ye=53">
    <vt:lpwstr>04b/IH+pkqz33iSBOWbip+EMhwECpzNE5MHGBrL+WQrYGEs1F4F55dkuq370GqVMqMM/n8u+vplcwmMClywOluvnz8VkaznBiQydjVY5d8c8sezHTacD+eMJ8JXoZqNSrXCEVWnsOtjOctXMCkHRJOWmci0QNJzTxYZSpHzKGDXavbgc7nKKXOs9ZlP0kKMz1tbasm7CBmcK+7039dx+y+Zc/csMlDi44gWGPQxJIVpzEUELc77veS6k7zmlgAi</vt:lpwstr>
  </property>
  <property fmtid="{D5CDD505-2E9C-101B-9397-08002B2CF9AE}" pid="52" name="x1ye=54">
    <vt:lpwstr>eh6IHYcXCUylXkdWG75H6k1B+8MQs+/zWfmnT+i+nEuCnGn/C5hOORekX3M3dXl5G04M827IrOLTUjv0O+lDz2Hr7voGli2lF/n7QAjDpeOhxd5eD0Nu8jiqno4oW/z99KoDQMj7pwV8pfmzyJLJ0yDBXWTzayWabrDak5GQWm8tt/M+UwZHe9FP04LEW5o5w9llKppRQkbAQ2MiGV/No4tRn9KKLqYxIyKxiA/mIftgqOlIJ6Y6Or6YzFChEm0</vt:lpwstr>
  </property>
  <property fmtid="{D5CDD505-2E9C-101B-9397-08002B2CF9AE}" pid="53" name="x1ye=55">
    <vt:lpwstr>iV/epDzlamwHmM5/8zQYNpYvHrKgZ1gwtEL4Lny9xn6H2prOOoJEh92mL2bbnqAWL96m76ePTFsGiHCemHkHUWLtb1GLUDkMXCm42iprR+HvzS79T9MuMRaUxLcoUQlVrRv8g+Nbt5K1CuX23Q7sIsVPJxysejGJ2cRyHibg8MfHVCrttNd3ShxXJymAO3KIa8u7xCTesC3e2t0MXvj1ht/to0jUZf91TzcyBzB0j+r35wY7aLQssUyoJHhA7QV</vt:lpwstr>
  </property>
  <property fmtid="{D5CDD505-2E9C-101B-9397-08002B2CF9AE}" pid="54" name="x1ye=56">
    <vt:lpwstr>7V44TFiIxBE+AXBTAcU/+xo97Im1UxGn3S/vSQwgrVvO8+ltdJmp9QAId4TIN3ZoNDvMbxePShoAxGH99ibCfIg1K9UO6r+EN6rt0x0TkA8VUzwyBsfyNzOi3TDIVbEFUwpUFbPQdAqS15NGhvyKdYVmNHXDqj6J3LrFGUPHev3641Q5s5nW5dchqDmN8fknrZiRCU06Qe3mKo6gbLYxmPyEtwVsnB4VhNEXjvyynkkvaxEHbmu51ugbwemFSYY</vt:lpwstr>
  </property>
  <property fmtid="{D5CDD505-2E9C-101B-9397-08002B2CF9AE}" pid="55" name="x1ye=57">
    <vt:lpwstr>b97KMg/xXsETK540XCyP9tMS2QwD5O4rBBRSj41eGshrFLPhfSsmEaKirLg9thyOep4tTTLuIsi7mJyt6PeYnFUITSDTz39BF+eoZhRf6wQ0/Eo4xvRWeQh9jG22JyRtRFYYEE3WKs89hfMhxsYOqrPxDoMoh6sp9AiQaogpsnNfVohnqbcTwtyGQNerEX9lz6AH4o2R0YOC49U7aa/+gZQZflC40IS53uz7upZJiirayd/S9ZqbdS+ZK7k7TBj</vt:lpwstr>
  </property>
  <property fmtid="{D5CDD505-2E9C-101B-9397-08002B2CF9AE}" pid="56" name="x1ye=58">
    <vt:lpwstr>9Zxv6ePCFGkyqToakga5YW9Qe5GT/Rfz+H8nkeoyO/VwPrdr1Q200v4cBTUuC6Oi2uuon0N7o53QtVPnjS28VXeAtRFkAD7bOUdT08CDlIZqdxc2ezF6If9Cushj/Bh/zcgY3NUknwXtMgy4Oahm5jpOi8kgGFA9g8OFgiNqbCZVONvX+r9WnHnzHqlQ/6wy0bM94OrLR7u/Z32+UGlylk0PHDRPw6OkZjP607HkkRYDEhKKUIEDdKLhxE0YmXU</vt:lpwstr>
  </property>
  <property fmtid="{D5CDD505-2E9C-101B-9397-08002B2CF9AE}" pid="57" name="x1ye=59">
    <vt:lpwstr>xaa2W0gKnZs+vl73Xj3K3TqxtTbkcU+gYBq5OPfnW5dhD+PMrmPXgvw8FfeAm73B7RSrFVabt+Jl20VF/2H56frk5BvmxD9AHoS93U3eezfZKdu3RP850W9ciFkNOkZE2lVH7kKOhV0146CJzbhhCGmazSorycHeUZgbVtanGsZnjrWX6QHF1lxhnqxnNnGEvsS0AVpo/pnRSYVAVOHCebA1AgORAcKWv2PNPDKFXNwko098O/IQeoZ+jtvxuBi</vt:lpwstr>
  </property>
  <property fmtid="{D5CDD505-2E9C-101B-9397-08002B2CF9AE}" pid="58" name="x1ye=6">
    <vt:lpwstr>NdmyK49aJogsZAwubAXaMV8WYIVfjzGe6uSG0Z4LjmA8usoO7hLypja8pw7kLJmRIaFSQ6ixYQS3c8U0ZNf9wP+UXJBYQH5NBgUK3aj/dt69YF2xrFjzpyk7voouHBC2MCL8zls3K/lnGfKjFCOIVcN3clmhJLJ3whbBZb6u8OeFKMBhGu9lMJ7QUIs6PiT5qMObJpRO9+dmK77pmf9SP6TcV2hnGgZpb2F5OP1PffiX1xDB5eS2k1C1hNv2iUG</vt:lpwstr>
  </property>
  <property fmtid="{D5CDD505-2E9C-101B-9397-08002B2CF9AE}" pid="59" name="x1ye=60">
    <vt:lpwstr>e3VCpA6VuKlSJToG2zzHAv/pP9tkLLPoX/CAKUyGYIGmrsLFY7pirI7RjOf3DD8fr94/ehlXc+NlvGaJnsP/3nhI0GJaDAfB/iXELSTJ/FR4WmGZPoTmjJfWZCXwWxB+KU/n+XcXGQRHiKM9dHUUQS0wwhW7t8lsutHseUW8nMhe6mLVpd5t71Gi46DC7zurvkqAlqX5xGPA1B5zzd4DxOTRJB9h3NgOhLff4ZBzvuI0HsZojqsUGsqUceF3Vye</vt:lpwstr>
  </property>
  <property fmtid="{D5CDD505-2E9C-101B-9397-08002B2CF9AE}" pid="60" name="x1ye=61">
    <vt:lpwstr>BdFUoygKPcaCPqJmuLsXy29HrEeYRBpcBKUVT5LDW9AxkiT6JH/udB6ZITl/igsYXsrbNyamufJjlIe+V04HrybbjHwqjmkrCwjh+uv77tk3eH/1MZq1G9F1499qmzkVsqOKm9dEl/gy7SAlBg08OdBsI7qsYzgtL3TetEQ2IykFXwYsXGD3b+zqKfy/2Wr0M8Lx47t3VV7oLs89b6vXON+OVI6ioGaFNaubWtNoRal+yLufPOX9HzBhHzZgHkF</vt:lpwstr>
  </property>
  <property fmtid="{D5CDD505-2E9C-101B-9397-08002B2CF9AE}" pid="61" name="x1ye=62">
    <vt:lpwstr>oP1J92sNQfqSXxk8kseCbTS+RqahRQOcJ/yVBmRYsDCbovwy4EbBcr0czxcbbSLVU60oOsCuf+yl8BJldu2ckCDGmMURItKzdD6QLAy1ZKAWnyYZgawRYrbWOW4EmQiHCdvhBIyS56an8pcfUj4MVZw+/z8YNByXr/HrGutTWvJfwUQ30e4dwbw+weR59gnigSHMQwzIs41E1MT/pYuZBElpIp4fYXS4d3m8IxLAWmTxaexdVOHjHiZ+AGt/vLf</vt:lpwstr>
  </property>
  <property fmtid="{D5CDD505-2E9C-101B-9397-08002B2CF9AE}" pid="62" name="x1ye=63">
    <vt:lpwstr>IsbzvxQjBb01bWMbWoLAGhGnezVNoeDOxUfEmCIlc1ciEzPFr75TflUAOLOB6Lhgy9F8lak/qgca3fEyE9xZRksAdZO5ZOpgUBREHTqGm9YMXIWcBSJtcGtCe/r+Otaq5fRoS9KQgMXHEVA/v/3xAlAbsMyOCGwFvslhzKOY30IFSDwS3iOuf/YlAMPl50qAnr7BoAPfVkSYeRpCHRKfGHd3HpofVA+2z/1W32YSuNyZUdElfYUZ9/RRiLRv+O3</vt:lpwstr>
  </property>
  <property fmtid="{D5CDD505-2E9C-101B-9397-08002B2CF9AE}" pid="63" name="x1ye=64">
    <vt:lpwstr>sMI+SdF0qX0hrJWS3kCpsVoj7Lrqf3He/2UmsH3V/hQ/FnowX0z21zItEFlAO0Yf8nQCQa0HtzwIpdcPbmsNgU3xazHTzMIRsiaw+pfORXzdFzq07vBSBDH/IFUw0j8yfioxsqaXAY0+VyXrCt1c5YNaF0cqd/0FIoPg63oxrM7cksayLnE2wl+zy63EvwJVOtJYjLNSoqeeFR0yF/C0odIDzfc1C2SZm86kSk2m88OsDB6tK6XfD43/fnn+p7N</vt:lpwstr>
  </property>
  <property fmtid="{D5CDD505-2E9C-101B-9397-08002B2CF9AE}" pid="64" name="x1ye=65">
    <vt:lpwstr>Id4mc9xu3RZv+rKATE2jzmzaG4KAhdt7uveoDx3DQtlXLWvXb3DXGHnq1rWANGZTkbOF0JrtqF8lhd1LK+6PXLP8vzBN0s1Ysa4q/DXXOiBBjxt0xUDuS83EhfL5Jo0bc+i9z/kI0xulBYhdGmILIztadZLk5k5Ir8MdpfP0gN8uekytNjq2N26PWvD3RtS3xSv7/V2vC5unYOy0tzRdMRaoY/7VAqpO1KMyZT/v2ui6o2ammzXNwM8PpkwJvtm</vt:lpwstr>
  </property>
  <property fmtid="{D5CDD505-2E9C-101B-9397-08002B2CF9AE}" pid="65" name="x1ye=66">
    <vt:lpwstr>g1NhJSUjmPV6Q6YZO8cm5ZdsLvXurjCluPDGwxg+/g2By3O88bX9VlpJ+uhMhobyiPZ5HexcklYUUGcS1j9Eh2y86I5Jju+WBisong0phbLfYN/cdeU3LTuxLypvBOGKZFvwrqn8rol5qMu3pl1kdlp1xABe9PFPxeXsW13aMns4wpaZrUfljhms3f8a+Cs1Z6FQgD6ANR4FbcAncCBO9wl+Dw9Je/yzAZ2N3PzpkhaS0g2GksOnJlu1ih6g6L5</vt:lpwstr>
  </property>
  <property fmtid="{D5CDD505-2E9C-101B-9397-08002B2CF9AE}" pid="66" name="x1ye=67">
    <vt:lpwstr>yLCSRoGabcoUcl95QPdjM8pVBAU2I3+KKhA+a5y7oSZjTPBFprFusj5r3iodqK13mRAaR6IDd6b9LhR0iyMowC3ZnJ1DOW6T9P/HgOpPsSeCFQYkpFdrmvvzRguzePnmJgGmMjBVw1v21+VJXRq8EgCml8Pk5EkipbJU2CAR0jAIeAy/O3r1h2tTybyFheCl3BpxRePEd8fethkTQcfm98ZpWo08yd5Mh6dXo7wWtuUTLW7+JxVbrLjZNh6C5wJ</vt:lpwstr>
  </property>
  <property fmtid="{D5CDD505-2E9C-101B-9397-08002B2CF9AE}" pid="67" name="x1ye=68">
    <vt:lpwstr>0x4c4cLiXegxx7KqxkCw0WRk38eJR/fDotjprwos29EJtInAUwJUUtGXZozq7sKfbZ6vdty/a8yYXA2XMAKFOykQtDpvPiXvYHeHZ3cMjhNToQURer9FMAYGG9P2rDd4BPP1mYyCaZXI5bGMD+QGUMNWB/De1l25SGSLRcICD3QJX6VUQSCycyEFk6RQBTPrxdcGTYDVlXR79WTOSp/Z+8ZuH0jDRaRjRFsYXih6nqIujc+ELeo+5ZcIzTzh8dI</vt:lpwstr>
  </property>
  <property fmtid="{D5CDD505-2E9C-101B-9397-08002B2CF9AE}" pid="68" name="x1ye=69">
    <vt:lpwstr>fPp+3xubbiTydWMmjAq6eId9w7EeNaBH11frcXW0y+hQyKvnmHNOb03/5LgFoObGLWrAFkjX30QhOY/x7xVOnwcLYsOfWsTMytDbOvMzwrrSTocAcDNWC5ROzaygAWB/i4q4Cv9x0btIznSW7DHapXGL6K+1ngYqPly+hZS4JCUIfV/Df6gfgx99CVgKOhtWPtd99IUVWab4CaZFKHYExm1uEHpOP9rkGr48AX3aoppSJRi7nNV7xvApNWrR2yB</vt:lpwstr>
  </property>
  <property fmtid="{D5CDD505-2E9C-101B-9397-08002B2CF9AE}" pid="69" name="x1ye=7">
    <vt:lpwstr>p6LXPeB4UvG9VqzE+eEfTlPM/gOe5OqTyMhWlSsfQUYmzD6nOsC79x7qPRDJTegKxXO9/1NJ7fnmyWdSBw4gIwkKQoJ05S1mjD8ZfjtCz927SwtVxFIiYZQmpfrtg/j3uOeyeTsCEd81qe0hWhF/MXBsSf3jOx/C8NGVw6UZm6ApdVL+zAB7TTzQ5bWHkllSXA5taH9bZs/rkbc+JbV63mMwpEHvbJeZ5EfPAWyiWZQjHL6on/d5XQJwCeVwcBV</vt:lpwstr>
  </property>
  <property fmtid="{D5CDD505-2E9C-101B-9397-08002B2CF9AE}" pid="70" name="x1ye=70">
    <vt:lpwstr>ZeD2PAcNny7FDDArB97yrfWTaON5q85KBHNetkI/RmjqVP3p15JJtc8YvHlB8jWR2NMEG7PP1FBajrC3jOzUDsMNZ/0GRI4Eg5/d/MjSL/cjU5It3f/wjY9u/B4+Hk1JAgonEWZ7rhHOqsWp6CgPHcGFnjm9eX74iGBOmsNbchyk/B02do+amFVW2f3PYplHYySgtkTy99eh+U1E+4Ab/5EpNb+MaJC8t0fawRdYFjn6pD2twqQY5C/EbE9TgcU</vt:lpwstr>
  </property>
  <property fmtid="{D5CDD505-2E9C-101B-9397-08002B2CF9AE}" pid="71" name="x1ye=71">
    <vt:lpwstr>xQUZiJf1V2IQ5hhHwcxcnFLNpaQSOgaR/Ic1lSLUGp4Y1sRxbZuIV5BDVF6p/pQH8SIV4T6QFfwbEXVGHAfj9y9fgMmwaEK9UV0EStmoQKZjL6uySOWK51aNNVM+gy7TRZQb8SGvpSbLNfbNVWCdR09ZCefk0z3J8s3CUy36b4LDxTV8OsEOxvlSsCsvYLRbMtcfsb5X1ApqYn0winZmQobivHyiacPjYmiaDgbfq3QMjyTz2KnfKfkUWfl15f2</vt:lpwstr>
  </property>
  <property fmtid="{D5CDD505-2E9C-101B-9397-08002B2CF9AE}" pid="72" name="x1ye=72">
    <vt:lpwstr>ULa2/uPtQfm2od3wc6UbJvoEBxpUiBup7BH6AWfe/uvYzPPhCxAiVgb2CeeRgRczWKy7Ekb0fptSvzUEdcOshHwdxN+fk1M8wTGlnkYxJCiGy9wXIVAby2a4iCHvbpWa6e71WkibANBhYFXXsZnDQBwc9nvPJCTHqsQgqne3d2afTtUy/rbVsFKol2An1FB4ky2gLDOSMIYUd/bCTtOalSo7pIritMnBJyOpQirS0Ft9wL8K/gKLZbPTdAb8BCu</vt:lpwstr>
  </property>
  <property fmtid="{D5CDD505-2E9C-101B-9397-08002B2CF9AE}" pid="73" name="x1ye=73">
    <vt:lpwstr>G7uUnDD8y3AvPkPfqdqcrTp365EMKk2reSEq/ArU+POHJ5QPQMa85OdTdQQ7Fm+gERS5c5gZpLLCrgBzNUR1NrVu9hhm+VDPLB8C4+BuFpcZ9usgw+BGPeD3F/szwndUwrxXtwNXAUHoOnUfm01Uq+3v9MMDGryAPi3A+zFNciOAcKboWZ0Gk4t1GZ/VLT+ttq7u67u42ss5iCdZ7TjSaQWYgmGfFqlTxsVxufSEGo4q6PBQVc/HDquk1N3FMgX</vt:lpwstr>
  </property>
  <property fmtid="{D5CDD505-2E9C-101B-9397-08002B2CF9AE}" pid="74" name="x1ye=74">
    <vt:lpwstr>IF4CsJECo02Df4rjOXOPRmD7Go2nGjIBTkqbQm8LdkQYvx5U/rKu5+Dwy+xiB9RRNeQQBb6FVidheQ8o6gEh1+vPPm6mjc1i8PBgcy9EPYzOdCKTuiUrgiKISm4zA1vHrKIiVjAqHJlBQmOM/014RPvNqLfJeppGMrlVcHFuAPeAw9ij0RmJUXc4JV7Py++KTnQM1Eq6/o+fFx0u6+qZCbhyMPdeHFZ1iFJxTtQGyQdQMVfjft1oKjp5MRyAspt</vt:lpwstr>
  </property>
  <property fmtid="{D5CDD505-2E9C-101B-9397-08002B2CF9AE}" pid="75" name="x1ye=75">
    <vt:lpwstr>+4j3brV1Nr7+YRoED8reEJ4ymDu/YOKEX2MNPZJXH/5mKGtc5tWvkNqCGT4TSmTYcsNfTcTEN76rmOdVg8NsECbf2CPKvyvTY51T/nJbir4AofbJYAcdJi38y2WyLzcOXjm7wLARPWeQWWYepLEdlYAVqtLUPRTJeEa/DTFrU6X78gU68pdajuMvNSpeopXrkQ8hMc0xfduXmSwz/QaeTptBXR8hHiRbVv/+upTtyURYCDUZON8bx4ivhS8sWS2</vt:lpwstr>
  </property>
  <property fmtid="{D5CDD505-2E9C-101B-9397-08002B2CF9AE}" pid="76" name="x1ye=76">
    <vt:lpwstr>rfhUvlKF41HCCXsGouXQXwxv882BR2BnN1fUrmjZyRv5K6IWlQNSj9TGW+MRAyAF6ypIbcfweC41xpazSSOaTmfxCYCbHTD7t1XR/JSC98CErlK4RWsqy90W9mUWoqV044NPbBs/tuTGeFoNXDS+AGiac530V0tBDNpdNt5XK7/yAkV8cS/w7pDCPhq/InfisKWfKymicCtSh0dN0KfKaT/GCLvvV6fwHvzgz0Bq48Mg8+eWh47fdfs2JxlJJSp</vt:lpwstr>
  </property>
  <property fmtid="{D5CDD505-2E9C-101B-9397-08002B2CF9AE}" pid="77" name="x1ye=77">
    <vt:lpwstr>tnimFXzMYu1KeKs3IPMPOTjK2o8kMxj7kwNBdIKt8qdxLSXeGypuYsDlKMb67afo3mZocT0rsM5GBQNoI6RT7fH1lH52CV4dvL217ua9GcABYhREGOrE7NbanX3CgbBLyb54eoQJ8nDd/a1t39UgDMRhzPfVLtEmbr29te2qvDrXVw8o9jm4MEq9T5xPVy+F4iOWV74Oxn0vnV/rTP9KP8Qzm8qw9TIUR26jnOBiRUghdHCBk4rfzZCMaOwgFLW</vt:lpwstr>
  </property>
  <property fmtid="{D5CDD505-2E9C-101B-9397-08002B2CF9AE}" pid="78" name="x1ye=78">
    <vt:lpwstr>VE1bPv2zMnuF6Csj5Ht+aT7Subtl6YTQKhZWy5ZJfUjPcD89AANbtxt8+YgkjDEgaWas348uepzHUZUJSWfSYMo4cl1ON790CL5ICx9bPRXoPMftfKXCAtepUYz7fg53baPRXL940MvIbo2JE12mMX9F6Nvk6WMIrF9w4vm/3N+VN3e3bbFzRd4xLqPnve/5Q207/7d5O59vV8maHikVSuL/WqdSE2ClxV/uRx45zIMgWSEqgdLBZabx94gjq3a</vt:lpwstr>
  </property>
  <property fmtid="{D5CDD505-2E9C-101B-9397-08002B2CF9AE}" pid="79" name="x1ye=79">
    <vt:lpwstr>k8qteeUlhwTwlxc60Ufmu8cBqo3X87HPotWC2EXMzWrXqxDlWvzQdngOtkKdngchYWoJIy1q6JLpgB6rZh0s9d39zjZAgAxlaj49XCLnU++TP9eYwfsLglFM0Y5FLvCr48YWFG+dJ+aKel8QDXF4Ul4IQ44sZL/MfW5OdwlZPAzHW8XLl1AiPmfIYZZVKZ9XRn9RyLi9ovMtolHMKTqJtG9o26hFUnim1WJesGiw3ubvyx2fShqxTS778CGxkj3</vt:lpwstr>
  </property>
  <property fmtid="{D5CDD505-2E9C-101B-9397-08002B2CF9AE}" pid="80" name="x1ye=8">
    <vt:lpwstr>ByHO09Pxyvadqv9+BM61OhUGrp6/63hrAexWJ8lIagGaKXJ1HE7c+u+apdllBrEceBNTXZKKRf+nLFBhrWx7RhhuYpsGFVkJ5j/a29C6YB86U4E6avFzQayxp4wKeXohMjt090wRGQeRgeRrPprCXEdmSYcz2i6XJPfH1KAFOrGrDFUOTmmYrKEhYPTfLJNjBfTRKMxsBWDtxtF+nfMePkn1vv9tx1uC/vRFkFVAZ9YwnKWqFuNHSzlSuZPcjpi</vt:lpwstr>
  </property>
  <property fmtid="{D5CDD505-2E9C-101B-9397-08002B2CF9AE}" pid="81" name="x1ye=80">
    <vt:lpwstr>3mwSCAINxHGDrhbcCFX4pMWl3pH2YiSGs92V1lUBVKDJ2i0rpcYpDTXaDzHQ6VnpSDX87+fCkM84VRW2bZfk7yo/guEjgGjRbzZN5UhezhiJvx6b54KmAskIHsZWjSjNaPt51wf0iP0r4GhNvMM7qgFE4SMUbmfYLwg/iYX2bE1bROwW3CqDd+QEvzXrJ6vbKKjEaouqy7AJZpwdmbzBSBjpxH69/zKA90z/8PkEtNhMAIh4WPyEsual6dVQPjP</vt:lpwstr>
  </property>
  <property fmtid="{D5CDD505-2E9C-101B-9397-08002B2CF9AE}" pid="82" name="x1ye=81">
    <vt:lpwstr>60yR8bFJh393NPGrA3Yc35eu2MSdMEeJAng1pRsr9NSGSIpYBcJp3yoof2Q53J0wqIQmsx6E1Ttpdo83jy/0Q86NgUXT91OMStCes1kt2gh9HHLy6P7+4ID3ECAcoWraBe7+ENUmkHmbd0FXEHO7g9ILttBikzCdi+9x5hdiS/E4w8T+crubympVIBxs8hmMvkINImV6fxZf3/TqOxGa9zrqbiOl6P9OL67LruyQ/5EUyqbEY4P5772A0Rvlo98</vt:lpwstr>
  </property>
  <property fmtid="{D5CDD505-2E9C-101B-9397-08002B2CF9AE}" pid="83" name="x1ye=82">
    <vt:lpwstr>Y3u7fi/maS9hCrGq0vpk3SHv4CDHexAJTNBwKPMUT7icCsdacWn66fki+K8SLCFB24GeE8Z907sneJr5tDCjEYpuukxgs8lTjrMQDxLFR1HTRqcAIUbD/OoB0wX+31O8Z+MgfjuAtpraz5vv5pQatRUmUROXL6rpvU2Q8qRD5AA49TkxTwWmBTxHjfl6x1ynVK9UZRuz8AnPfMmVDOFDAkuiQ7t43Vhu57LWXa+KmCzPDjdF95olG65gLwJKHWz</vt:lpwstr>
  </property>
  <property fmtid="{D5CDD505-2E9C-101B-9397-08002B2CF9AE}" pid="84" name="x1ye=83">
    <vt:lpwstr>0CD1G8/qzqhIrQTovlqnCpqLvuXqBjM1PHtBkpSSGMMqMke3CokNsK8YCTqIo1Q9aKMGJ94MR5Ymgyk/67loq7q7Q9cH8puKfmhvqU5qFVaDyUKO1VO4U5bCRoYKQt6iMB2FxvBXVYdkaotzQSlCECFfoxl7JE20PykmMLADFrhcmhMgNgK8WBVfuK4NDrqIo+5JQpZlyauFEzeCZjDkqweo7hc8XdD+aLqB2ydCx0dj9C5b+GB+mSzblYTuYO2</vt:lpwstr>
  </property>
  <property fmtid="{D5CDD505-2E9C-101B-9397-08002B2CF9AE}" pid="85" name="x1ye=84">
    <vt:lpwstr>DovtRMCfA42p8hahlF6t39DDgNfO+i3Vz6NwjrK5qL9K14rHih3jLKWpemDSMRZvqtYR73WdI6Gp+U5pWQsbwiLrNB5wJ9vl2XgcSigqxakxjcIKWEjiy6BANJwqW120YP9qrUCldvUHGmUFimQt8F7wt3MC9JlYRc2BSuISFl7IcI+TGQpvdwp/qOx3cIP5YBOCARJwpRakZ/rmu48Vs7QdWyjjGvqqf9Z8JWDD8eubefC7rj9ja7ZBRGVdnSt</vt:lpwstr>
  </property>
  <property fmtid="{D5CDD505-2E9C-101B-9397-08002B2CF9AE}" pid="86" name="x1ye=85">
    <vt:lpwstr>U8LX9EutiMf2UyPWtaPz6dm2K92X6G2dQoltE1TDxWt0faSdGdRifih3Z/WRGdb10lKBOUICC9i6e3KlUB9l1wL3CR6Sfp4e/IvbC4kTuFjSPFvoLE4XjI5TNqniKVMlXYv6Yuc6rgqzVluvduFcUV2bVVsx9BrDnPzT3aeln0a0v/j4/OdnnKagx0MF7Q0GsqHGUcabTr9fCFhFVpOdEAdzWuLx0GUw1cy6EHjwKz/KnfddQhRZIwab6ncUDFv</vt:lpwstr>
  </property>
  <property fmtid="{D5CDD505-2E9C-101B-9397-08002B2CF9AE}" pid="87" name="x1ye=86">
    <vt:lpwstr>naXGhffjPVhig0r3Ni1KA57vrZPWjukn/oeV0Zmg4XDbEHfDRb30UdEBSZsZmE0/vX5ORjWEOFnISc85NX3SzjCFk39fnAeU7GaV4rcMnksngvFtl/bPehQUle7TNYX53IesyvIFvp6N9aRjS6gvBnNlO2G0M3MFY3yUnEoGzR2tGKjCSYTqh6/14+aXxdXtjJJTe2LE0PtHVRCwA+m+0caX0XGHkG/QwWgqLkonoqDa5APEn1RxvcVmtGFdQVR</vt:lpwstr>
  </property>
  <property fmtid="{D5CDD505-2E9C-101B-9397-08002B2CF9AE}" pid="88" name="x1ye=87">
    <vt:lpwstr>lJhnUyJJmTBMKu+MzcJJV/d8nlgP5hckFjItP1pfm0rwIpkVI05vlX2Qxqh0ZCbyrei8LIqguWja+8tW/Obgs6Z90GRyT1SyZNvLjtEpfuh0zr3Zd2yUfhVTg6wWzm/gppp5TmMQE8konTOkJdxkvGQ40CdzAQtHgGZ4MxCqr3oKqB90wGBOu+bmaQBgANMjCZKWl3lkmUazLcWFjN9sGkBtIo4Axrl3N/rzp+3j/sHq5fYRxi+i1AP4ISFCQ70</vt:lpwstr>
  </property>
  <property fmtid="{D5CDD505-2E9C-101B-9397-08002B2CF9AE}" pid="89" name="x1ye=88">
    <vt:lpwstr>h7uW/FiGNEVv3vCjKxQ28sWHhnZgwu9I4qohC0Sr1VbgOvDJ/SD553qPs0zAvK2AEn5P6SfCDqXxokCtBxPDNO5gp2JPEMb82m+M5XVWOhJqSl1i5TnoR6reNVNN6mp6PP7HMsZRGBym+MrfJOkNGCewz0OKBxA9AT8k5RHxEmZB2XMApuMktjn+zObcSmnIhxNsqkA27ozt8KaFnChmYK+0ZW1UXF9tOg/7uW1KzjsTFOI1FghElKXWpa0/8S/</vt:lpwstr>
  </property>
  <property fmtid="{D5CDD505-2E9C-101B-9397-08002B2CF9AE}" pid="90" name="x1ye=89">
    <vt:lpwstr>5cuNR8xRS2JR1d5s889qj8OpBproADAj01ZNcoeUFltGOuYaPkNkjqjo+uVovm6/fV+J73GzI8Uk2ZMYeb6/Z7RxxslnRVDLZ75CxXzSCmJXNVSZtYjfIJ6embIERnIBQnh45NLtlXa4LDLfb8IVsw+WETiy6uplRfdnqjlupWN+gHdX27piKS2VSJzyUg/DjjMrdzQjBOsASXMBHkM95Eh29EFlae+vgydVkA6F9viG7ZzQBPz0d73in/yph8G</vt:lpwstr>
  </property>
  <property fmtid="{D5CDD505-2E9C-101B-9397-08002B2CF9AE}" pid="91" name="x1ye=9">
    <vt:lpwstr>B2gnxwZ6vVc87nfh9fmBqINKM8jLE7lWm3Vw355cMs3bNhdF/dSTb85EBFVcBSZlWXzQUJG9TP0sByGh05YO4pZArgRGk691R4RWeLRcdpTIxjTcXprDbiExc8m/bbmAADnfGE35BAvLQsOl0yrbZ5rVphasqPdza5aANn2oQZCF7EdxVB6hhcYUIfgmzRs8Jk4E5rVJ18Srtv473QAjogOCvIZOnGMP0IeICQMBIRCTeq8oCDZc5Q4mfX2V3SJ</vt:lpwstr>
  </property>
  <property fmtid="{D5CDD505-2E9C-101B-9397-08002B2CF9AE}" pid="92" name="x1ye=90">
    <vt:lpwstr>1/uH+s9ZgJrlHnsHdCtfBy3TZysMiMeJ0MpAoX8mIUTq/n+G1XCOCLtmNXwgxOfT3rR8BtCxn+ameFQ5pEedt7fs5VKGjbFVqBNKgL4Z/UWhbeOFsiEp4jZYqxsSjGfk7cU2ZcfE+NtVT/s6bSPTti57NYsG24AkCTfApAmOrW4Q8VxmEe7Y0F3iQ/k+TIkPkNzjgYqVZAvucpXHMyaolK28FE5YhrU2mDpiwcp+kDhfKBdAL4Om5YtU8oNkBQZ</vt:lpwstr>
  </property>
  <property fmtid="{D5CDD505-2E9C-101B-9397-08002B2CF9AE}" pid="93" name="x1ye=91">
    <vt:lpwstr>Ze7zFSUMy/QOdS986CX3NVwoDqNlWy3JltvmRjbzqdfjfXszVSbv11DOzdobPtfelksOTckd3IrxH0B62BaJXolq3oP+7rySrX4NVgscKg7x7rI0ed+mh+LsLdsV36m0L7Sc2xgyEHs9VyaqI4rXattz5BsiRnsjioFJfs2ByL+dVCAJy2OpVGX87IP+je0SKAFhPgn/oHW5w0qdF4VPmv7mtIWHCq8DGzVB4T4Ik0mO5YOYNf4AVW2IfnmQTX/</vt:lpwstr>
  </property>
  <property fmtid="{D5CDD505-2E9C-101B-9397-08002B2CF9AE}" pid="94" name="x1ye=92">
    <vt:lpwstr>gM6c8CLTgy+fuyuhMBAaOnKVHixkEblZE8Yv4lH5U7m12snSOjX88PhX1jrSlyBq5yXl8Pns1o/mu46Fwn40YaK8XlVU7M78LFbPBEIckslq5qsZEjnQ04xOG3b0Ksq+CIf542ypCSCNKrC3vlqZUVndsODNkqnxN36qa7vF0Q77tZlkblfzi1LlHxmbj77GQYYgziyYQ5nOSPUT18n79HmfuNKWTsGe3iDyfPJypQTGn+yLbnkEyDGKifqxOXN</vt:lpwstr>
  </property>
  <property fmtid="{D5CDD505-2E9C-101B-9397-08002B2CF9AE}" pid="95" name="x1ye=93">
    <vt:lpwstr>ektBu0RkHxma/LcnLmGcUsZQjlw75fFTDWvNXGvyUxu3LO1rdD+3C8kD2pPx9Ae+eF0hE6kKklB+zB3wVEfC6bgaVt6FIzqrv4uj+p1D284da5fXELv7zI2Di1PvGweTd0PjTpzcw3Dimgf1doO3IHXo94deCtx8XhsD3beuBqB4x6IyE6ftV9vINNAN2HKIiHZXudUgxcTf07t4HTqefbX7dOqrk84xxRO0Ljyqye8t3w8eMK6OC69f+OC1acf</vt:lpwstr>
  </property>
  <property fmtid="{D5CDD505-2E9C-101B-9397-08002B2CF9AE}" pid="96" name="x1ye=94">
    <vt:lpwstr>edYTo/jev6MM3p0JQTgY+DfvWfg2Ya+fWaeI7jIyE7mkmz4ktaVYXYtYH+4E+kUKOxVq9Nn3TiwMrlUR9zFwupukYQlqWC9+PYJTOq4b8KSjW3uH6BJGh44icrE7vlJgQZ0KJcKvm2wHr5MUJtXo6NBBCRjDcsnxxHj+MiT2pgfWVIWjLm33/14+naTF0AAA==</vt:lpwstr>
  </property>
</Properties>
</file>