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documentparentContainer"/>
        <w:tblW w:w="12330" w:type="dxa"/>
        <w:tblCellSpacing w:w="0" w:type="dxa"/>
        <w:tblLayout w:type="fixed"/>
        <w:tblCellMar>
          <w:left w:w="0" w:type="dxa"/>
          <w:right w:w="0" w:type="dxa"/>
        </w:tblCellMar>
        <w:tblLook w:val="05E0"/>
      </w:tblPr>
      <w:tblGrid>
        <w:gridCol w:w="4500"/>
        <w:gridCol w:w="7830"/>
      </w:tblGrid>
      <w:tr w:rsidR="00331A0F" w:rsidTr="002B1730">
        <w:trPr>
          <w:trHeight w:val="16380"/>
          <w:tblCellSpacing w:w="0" w:type="dxa"/>
        </w:trPr>
        <w:tc>
          <w:tcPr>
            <w:tcW w:w="4500" w:type="dxa"/>
            <w:shd w:val="clear" w:color="auto" w:fill="496267"/>
            <w:tcMar>
              <w:top w:w="400" w:type="dxa"/>
              <w:left w:w="0" w:type="dxa"/>
              <w:bottom w:w="400" w:type="dxa"/>
              <w:right w:w="0" w:type="dxa"/>
            </w:tcMar>
            <w:hideMark/>
          </w:tcPr>
          <w:tbl>
            <w:tblPr>
              <w:tblStyle w:val="divdocumentleft-boxsectionidSECTIONPICT"/>
              <w:tblW w:w="4050" w:type="dxa"/>
              <w:tblCellSpacing w:w="0" w:type="dxa"/>
              <w:tblLayout w:type="fixed"/>
              <w:tblCellMar>
                <w:left w:w="0" w:type="dxa"/>
                <w:right w:w="0" w:type="dxa"/>
              </w:tblCellMar>
              <w:tblLook w:val="05E0"/>
            </w:tblPr>
            <w:tblGrid>
              <w:gridCol w:w="4050"/>
            </w:tblGrid>
            <w:tr w:rsidR="00331A0F" w:rsidTr="00ED5F91">
              <w:trPr>
                <w:trHeight w:hRule="exact" w:val="3580"/>
                <w:tblCellSpacing w:w="0" w:type="dxa"/>
              </w:trPr>
              <w:tc>
                <w:tcPr>
                  <w:tcW w:w="4050" w:type="dxa"/>
                  <w:tcMar>
                    <w:top w:w="0" w:type="dxa"/>
                    <w:left w:w="0" w:type="dxa"/>
                    <w:bottom w:w="0" w:type="dxa"/>
                    <w:right w:w="0" w:type="dxa"/>
                  </w:tcMar>
                  <w:vAlign w:val="center"/>
                  <w:hideMark/>
                </w:tcPr>
                <w:p w:rsidR="00331A0F" w:rsidRDefault="00273BA7">
                  <w:pPr>
                    <w:pStyle w:val="documentprflPicfield"/>
                    <w:spacing w:line="280" w:lineRule="atLeast"/>
                    <w:ind w:left="700" w:right="400"/>
                    <w:rPr>
                      <w:rStyle w:val="divdocumentdivsectiondivparagraphfirstparagraphparagraphpict"/>
                      <w:rFonts w:ascii="Blinker" w:eastAsia="Blinker" w:hAnsi="Blinker" w:cs="Blinker"/>
                      <w:color w:val="FFFFFF"/>
                      <w:sz w:val="20"/>
                      <w:szCs w:val="20"/>
                    </w:rPr>
                  </w:pPr>
                  <w:r w:rsidRPr="00335C3E">
                    <w:rPr>
                      <w:rFonts w:ascii="Arial Narrow" w:eastAsia="Arial" w:hAnsi="Arial Narrow"/>
                      <w:noProof/>
                    </w:rPr>
                    <w:drawing>
                      <wp:anchor distT="0" distB="0" distL="114300" distR="114300" simplePos="0" relativeHeight="251657216" behindDoc="0" locked="0" layoutInCell="1" allowOverlap="1">
                        <wp:simplePos x="0" y="0"/>
                        <wp:positionH relativeFrom="margin">
                          <wp:posOffset>457200</wp:posOffset>
                        </wp:positionH>
                        <wp:positionV relativeFrom="page">
                          <wp:posOffset>88900</wp:posOffset>
                        </wp:positionV>
                        <wp:extent cx="2057400" cy="26022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J PHOTO.png"/>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55" r="70370" b="70132"/>
                                <a:stretch/>
                              </pic:blipFill>
                              <pic:spPr bwMode="auto">
                                <a:xfrm>
                                  <a:off x="0" y="0"/>
                                  <a:ext cx="2057400" cy="26022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r w:rsidR="00A86AAC" w:rsidRPr="00A86AAC">
                    <w:rPr>
                      <w:rFonts w:ascii="Arial Narrow" w:eastAsia="Arial" w:hAnsi="Arial Narrow"/>
                      <w:noProof/>
                    </w:rPr>
                    <w:pict>
                      <v:rect id=" 2" o:spid="_x0000_s1026" style="position:absolute;left:0;text-align:left;margin-left:9pt;margin-top:0;width:223.95pt;height:842.05pt;z-index:-251658240;visibility:visible;mso-position-horizontal-relative:page;mso-position-vertical-relative:page" wrapcoords="-72 0 -72 21581 21600 21581 21600 0 -72 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" fillcolor="#2b2b2b" stroked="f">
                        <v:path arrowok="t"/>
                        <w10:wrap type="through" anchorx="page" anchory="page"/>
                      </v:rect>
                    </w:pict>
                  </w:r>
                </w:p>
              </w:tc>
            </w:tr>
          </w:tbl>
          <w:p w:rsidR="00331A0F" w:rsidRDefault="00744A65">
            <w:pPr>
              <w:pStyle w:val="picturepadding"/>
              <w:ind w:left="700" w:right="400"/>
              <w:rPr>
                <w:rStyle w:val="documentleftcell"/>
                <w:rFonts w:ascii="Blinker" w:eastAsia="Blinker" w:hAnsi="Blinker" w:cs="Blinker"/>
                <w:color w:val="FFFFFF"/>
                <w:shd w:val="clear" w:color="auto" w:fill="auto"/>
              </w:rPr>
            </w:pPr>
            <w:r>
              <w:rPr>
                <w:rStyle w:val="documentleftcell"/>
                <w:rFonts w:ascii="Blinker" w:eastAsia="Blinker" w:hAnsi="Blinker" w:cs="Blinker"/>
                <w:color w:val="FFFFFF"/>
                <w:shd w:val="clear" w:color="auto" w:fill="auto"/>
              </w:rPr>
              <w:t> </w:t>
            </w:r>
          </w:p>
          <w:p w:rsidR="00331A0F" w:rsidRPr="00CE7D66" w:rsidRDefault="00744A65" w:rsidP="00CE7D66">
            <w:pPr>
              <w:pStyle w:val="documentleft-boxsectiontitle"/>
              <w:spacing w:line="340" w:lineRule="atLeast"/>
              <w:ind w:left="720" w:right="400"/>
              <w:rPr>
                <w:rStyle w:val="documentleftcell"/>
                <w:rFonts w:asciiTheme="minorHAnsi" w:eastAsia="Blinker" w:hAnsiTheme="minorHAnsi" w:cs="Blinker"/>
                <w:b/>
                <w:bCs/>
                <w:caps/>
                <w:color w:val="FFFFFF"/>
                <w:spacing w:val="10"/>
                <w:sz w:val="28"/>
                <w:szCs w:val="28"/>
                <w:u w:val="single"/>
                <w:shd w:val="clear" w:color="auto" w:fill="auto"/>
              </w:rPr>
            </w:pPr>
            <w:r w:rsidRPr="00CE7D66">
              <w:rPr>
                <w:rStyle w:val="documentleftcell"/>
                <w:rFonts w:asciiTheme="minorHAnsi" w:eastAsia="Blinker" w:hAnsiTheme="minorHAnsi" w:cs="Blinker"/>
                <w:b/>
                <w:bCs/>
                <w:caps/>
                <w:color w:val="FFFFFF"/>
                <w:spacing w:val="10"/>
                <w:sz w:val="28"/>
                <w:szCs w:val="28"/>
                <w:u w:val="single"/>
                <w:shd w:val="clear" w:color="auto" w:fill="auto"/>
              </w:rPr>
              <w:t>Contact</w:t>
            </w:r>
          </w:p>
          <w:p w:rsidR="00331A0F" w:rsidRDefault="00744A65">
            <w:pPr>
              <w:pStyle w:val="titlepadding"/>
              <w:ind w:left="700" w:right="400"/>
              <w:rPr>
                <w:rStyle w:val="documentleftcell"/>
                <w:rFonts w:ascii="Blinker" w:eastAsia="Blinker" w:hAnsi="Blinker" w:cs="Blinker"/>
                <w:color w:val="FFFFFF"/>
                <w:shd w:val="clear" w:color="auto" w:fill="auto"/>
              </w:rPr>
            </w:pPr>
            <w:r>
              <w:rPr>
                <w:rStyle w:val="documentleftcell"/>
                <w:rFonts w:ascii="Blinker" w:eastAsia="Blinker" w:hAnsi="Blinker" w:cs="Blinker"/>
                <w:color w:val="FFFFFF"/>
                <w:shd w:val="clear" w:color="auto" w:fill="auto"/>
              </w:rPr>
              <w:t> </w:t>
            </w:r>
          </w:p>
          <w:p w:rsidR="00331A0F" w:rsidRDefault="00331A0F" w:rsidP="003F74A9">
            <w:pPr>
              <w:pStyle w:val="documentSECTIONCNTCsectionnotadditionallnkscspdivnth-child1"/>
              <w:ind w:left="360" w:right="400"/>
              <w:rPr>
                <w:rStyle w:val="documentleftcell"/>
                <w:rFonts w:ascii="Blinker" w:eastAsia="Blinker" w:hAnsi="Blinker" w:cs="Blinker"/>
                <w:color w:val="FFFFFF"/>
                <w:sz w:val="20"/>
                <w:szCs w:val="20"/>
                <w:shd w:val="clear" w:color="auto" w:fill="auto"/>
              </w:rPr>
            </w:pPr>
          </w:p>
          <w:p w:rsidR="00331A0F" w:rsidRPr="00CE7D66" w:rsidRDefault="00744A65" w:rsidP="00CE7D66">
            <w:pPr>
              <w:pStyle w:val="documentleft-boxsectiontitle"/>
              <w:spacing w:line="340" w:lineRule="atLeast"/>
              <w:ind w:left="720" w:right="400"/>
              <w:rPr>
                <w:rStyle w:val="documentleftcell"/>
                <w:rFonts w:asciiTheme="minorHAnsi" w:eastAsia="Blinker" w:hAnsiTheme="minorHAnsi" w:cs="Blinker"/>
                <w:b/>
                <w:bCs/>
                <w:caps/>
                <w:color w:val="FFFFFF"/>
                <w:spacing w:val="10"/>
                <w:sz w:val="28"/>
                <w:szCs w:val="28"/>
                <w:u w:val="single"/>
                <w:shd w:val="clear" w:color="auto" w:fill="auto"/>
              </w:rPr>
            </w:pPr>
            <w:r w:rsidRPr="00CE7D66">
              <w:rPr>
                <w:rStyle w:val="documentleftcell"/>
                <w:rFonts w:asciiTheme="minorHAnsi" w:eastAsia="Blinker" w:hAnsiTheme="minorHAnsi" w:cs="Blinker"/>
                <w:b/>
                <w:bCs/>
                <w:caps/>
                <w:color w:val="FFFFFF"/>
                <w:spacing w:val="10"/>
                <w:sz w:val="28"/>
                <w:szCs w:val="28"/>
                <w:u w:val="single"/>
                <w:shd w:val="clear" w:color="auto" w:fill="auto"/>
              </w:rPr>
              <w:t>Skills</w:t>
            </w:r>
          </w:p>
          <w:p w:rsidR="008115E9" w:rsidRDefault="00744A65" w:rsidP="00BE787C">
            <w:pPr>
              <w:pStyle w:val="titlepadding"/>
              <w:ind w:left="700" w:right="400"/>
              <w:rPr>
                <w:rStyle w:val="documentleftcell"/>
                <w:rFonts w:ascii="Blinker" w:eastAsia="Blinker" w:hAnsi="Blinker" w:cs="Blinker"/>
                <w:color w:val="FFFFFF"/>
                <w:shd w:val="clear" w:color="auto" w:fill="auto"/>
              </w:rPr>
            </w:pPr>
            <w:r>
              <w:rPr>
                <w:rStyle w:val="documentleftcell"/>
                <w:rFonts w:ascii="Blinker" w:eastAsia="Blinker" w:hAnsi="Blinker" w:cs="Blinker"/>
                <w:color w:val="FFFFFF"/>
                <w:shd w:val="clear" w:color="auto" w:fill="auto"/>
              </w:rPr>
              <w:t> </w:t>
            </w:r>
          </w:p>
          <w:p w:rsidR="00BE787C" w:rsidRPr="00BE787C" w:rsidRDefault="00BE787C" w:rsidP="00CE7D66">
            <w:pPr>
              <w:pStyle w:val="ListParagraph"/>
              <w:widowControl w:val="0"/>
              <w:numPr>
                <w:ilvl w:val="0"/>
                <w:numId w:val="38"/>
              </w:numPr>
              <w:tabs>
                <w:tab w:val="left" w:pos="280"/>
              </w:tabs>
              <w:autoSpaceDE w:val="0"/>
              <w:autoSpaceDN w:val="0"/>
              <w:spacing w:before="44" w:line="280" w:lineRule="auto"/>
              <w:ind w:right="775"/>
              <w:rPr>
                <w:rFonts w:ascii="Blinker" w:hAnsi="Blinker"/>
                <w:sz w:val="28"/>
                <w:szCs w:val="28"/>
              </w:rPr>
            </w:pPr>
            <w:r w:rsidRPr="00BE787C">
              <w:rPr>
                <w:rFonts w:ascii="Blinker" w:hAnsi="Blinker"/>
                <w:color w:val="FFFFFF"/>
                <w:sz w:val="28"/>
                <w:szCs w:val="28"/>
              </w:rPr>
              <w:t>Multi-tasking</w:t>
            </w:r>
            <w:r w:rsidRPr="00BE787C">
              <w:rPr>
                <w:rFonts w:ascii="Blinker" w:hAnsi="Blinker"/>
                <w:color w:val="FFFFFF"/>
                <w:spacing w:val="-17"/>
                <w:sz w:val="28"/>
                <w:szCs w:val="28"/>
              </w:rPr>
              <w:t xml:space="preserve"> </w:t>
            </w:r>
            <w:r w:rsidRPr="00BE787C">
              <w:rPr>
                <w:rFonts w:ascii="Blinker" w:hAnsi="Blinker"/>
                <w:color w:val="FFFFFF"/>
                <w:sz w:val="28"/>
                <w:szCs w:val="28"/>
              </w:rPr>
              <w:t>strength</w:t>
            </w:r>
            <w:r w:rsidRPr="00BE787C">
              <w:rPr>
                <w:rFonts w:asciiTheme="majorHAnsi" w:hAnsiTheme="majorHAnsi"/>
                <w:color w:val="FFFFFF"/>
              </w:rPr>
              <w:t xml:space="preserve"> </w:t>
            </w:r>
            <w:r w:rsidRPr="00BE787C">
              <w:rPr>
                <w:rFonts w:ascii="Blinker" w:hAnsi="Blinker"/>
                <w:color w:val="FFFFFF"/>
                <w:sz w:val="28"/>
                <w:szCs w:val="28"/>
              </w:rPr>
              <w:t>Business</w:t>
            </w:r>
            <w:r w:rsidRPr="00BE787C">
              <w:rPr>
                <w:rFonts w:ascii="Blinker" w:hAnsi="Blinker"/>
                <w:color w:val="FFFFFF"/>
                <w:spacing w:val="-4"/>
                <w:sz w:val="28"/>
                <w:szCs w:val="28"/>
              </w:rPr>
              <w:t xml:space="preserve"> </w:t>
            </w:r>
            <w:r w:rsidRPr="00BE787C">
              <w:rPr>
                <w:rFonts w:ascii="Blinker" w:hAnsi="Blinker"/>
                <w:color w:val="FFFFFF"/>
                <w:sz w:val="28"/>
                <w:szCs w:val="28"/>
              </w:rPr>
              <w:t>strategies</w:t>
            </w:r>
          </w:p>
          <w:p w:rsidR="00BE787C" w:rsidRPr="00BE787C" w:rsidRDefault="00BE787C" w:rsidP="00CE7D66">
            <w:pPr>
              <w:pStyle w:val="ListParagraph"/>
              <w:widowControl w:val="0"/>
              <w:numPr>
                <w:ilvl w:val="0"/>
                <w:numId w:val="38"/>
              </w:numPr>
              <w:tabs>
                <w:tab w:val="left" w:pos="280"/>
              </w:tabs>
              <w:autoSpaceDE w:val="0"/>
              <w:autoSpaceDN w:val="0"/>
              <w:spacing w:before="2" w:line="240" w:lineRule="auto"/>
              <w:rPr>
                <w:rFonts w:ascii="Blinker" w:hAnsi="Blinker"/>
                <w:sz w:val="28"/>
                <w:szCs w:val="28"/>
              </w:rPr>
            </w:pPr>
            <w:r w:rsidRPr="00BE787C">
              <w:rPr>
                <w:rFonts w:ascii="Blinker" w:hAnsi="Blinker"/>
                <w:color w:val="FFFFFF"/>
                <w:sz w:val="28"/>
                <w:szCs w:val="28"/>
              </w:rPr>
              <w:t>Excellent</w:t>
            </w:r>
            <w:r w:rsidRPr="00BE787C">
              <w:rPr>
                <w:rFonts w:ascii="Blinker" w:hAnsi="Blinker"/>
                <w:color w:val="FFFFFF"/>
                <w:spacing w:val="-4"/>
                <w:sz w:val="28"/>
                <w:szCs w:val="28"/>
              </w:rPr>
              <w:t xml:space="preserve"> </w:t>
            </w:r>
            <w:r w:rsidRPr="00BE787C">
              <w:rPr>
                <w:rFonts w:ascii="Blinker" w:hAnsi="Blinker"/>
                <w:color w:val="FFFFFF"/>
                <w:sz w:val="28"/>
                <w:szCs w:val="28"/>
              </w:rPr>
              <w:t>communication</w:t>
            </w:r>
          </w:p>
          <w:p w:rsidR="00BE787C" w:rsidRPr="00BE787C" w:rsidRDefault="00BE787C" w:rsidP="00CE7D66">
            <w:pPr>
              <w:pStyle w:val="ListParagraph"/>
              <w:widowControl w:val="0"/>
              <w:numPr>
                <w:ilvl w:val="0"/>
                <w:numId w:val="38"/>
              </w:numPr>
              <w:tabs>
                <w:tab w:val="left" w:pos="280"/>
              </w:tabs>
              <w:autoSpaceDE w:val="0"/>
              <w:autoSpaceDN w:val="0"/>
              <w:spacing w:before="45" w:line="240" w:lineRule="auto"/>
              <w:rPr>
                <w:rFonts w:ascii="Blinker" w:hAnsi="Blinker"/>
                <w:sz w:val="28"/>
                <w:szCs w:val="28"/>
              </w:rPr>
            </w:pPr>
            <w:r w:rsidRPr="00BE787C">
              <w:rPr>
                <w:rFonts w:ascii="Blinker" w:hAnsi="Blinker"/>
                <w:color w:val="FFFFFF"/>
                <w:sz w:val="28"/>
                <w:szCs w:val="28"/>
              </w:rPr>
              <w:t>Internet</w:t>
            </w:r>
            <w:r w:rsidRPr="00BE787C">
              <w:rPr>
                <w:rFonts w:ascii="Blinker" w:hAnsi="Blinker"/>
                <w:color w:val="FFFFFF"/>
                <w:spacing w:val="-2"/>
                <w:sz w:val="28"/>
                <w:szCs w:val="28"/>
              </w:rPr>
              <w:t xml:space="preserve"> </w:t>
            </w:r>
            <w:r w:rsidRPr="00BE787C">
              <w:rPr>
                <w:rFonts w:ascii="Blinker" w:hAnsi="Blinker"/>
                <w:color w:val="FFFFFF"/>
                <w:sz w:val="28"/>
                <w:szCs w:val="28"/>
              </w:rPr>
              <w:t>Explorer</w:t>
            </w:r>
          </w:p>
          <w:p w:rsidR="00BE787C" w:rsidRPr="00BE787C" w:rsidRDefault="00BE787C" w:rsidP="00CE7D66">
            <w:pPr>
              <w:pStyle w:val="ListParagraph"/>
              <w:widowControl w:val="0"/>
              <w:numPr>
                <w:ilvl w:val="0"/>
                <w:numId w:val="38"/>
              </w:numPr>
              <w:tabs>
                <w:tab w:val="left" w:pos="280"/>
              </w:tabs>
              <w:autoSpaceDE w:val="0"/>
              <w:autoSpaceDN w:val="0"/>
              <w:spacing w:before="44" w:line="240" w:lineRule="auto"/>
              <w:rPr>
                <w:rFonts w:ascii="Blinker" w:hAnsi="Blinker"/>
                <w:sz w:val="28"/>
                <w:szCs w:val="28"/>
              </w:rPr>
            </w:pPr>
            <w:r w:rsidRPr="00BE787C">
              <w:rPr>
                <w:rFonts w:ascii="Blinker" w:hAnsi="Blinker"/>
                <w:color w:val="FFFFFF"/>
                <w:sz w:val="28"/>
                <w:szCs w:val="28"/>
              </w:rPr>
              <w:t>Problem-solving</w:t>
            </w:r>
            <w:r w:rsidRPr="00BE787C">
              <w:rPr>
                <w:rFonts w:ascii="Blinker" w:hAnsi="Blinker"/>
                <w:color w:val="FFFFFF"/>
                <w:spacing w:val="-4"/>
                <w:sz w:val="28"/>
                <w:szCs w:val="28"/>
              </w:rPr>
              <w:t xml:space="preserve"> </w:t>
            </w:r>
            <w:r w:rsidRPr="00BE787C">
              <w:rPr>
                <w:rFonts w:ascii="Blinker" w:hAnsi="Blinker"/>
                <w:color w:val="FFFFFF"/>
                <w:sz w:val="28"/>
                <w:szCs w:val="28"/>
              </w:rPr>
              <w:t>skills</w:t>
            </w:r>
          </w:p>
          <w:p w:rsidR="00BE787C" w:rsidRPr="00BE787C" w:rsidRDefault="00BE787C" w:rsidP="00CE7D66">
            <w:pPr>
              <w:pStyle w:val="ListParagraph"/>
              <w:widowControl w:val="0"/>
              <w:numPr>
                <w:ilvl w:val="0"/>
                <w:numId w:val="38"/>
              </w:numPr>
              <w:tabs>
                <w:tab w:val="left" w:pos="280"/>
              </w:tabs>
              <w:autoSpaceDE w:val="0"/>
              <w:autoSpaceDN w:val="0"/>
              <w:spacing w:before="44" w:line="280" w:lineRule="auto"/>
              <w:ind w:right="743"/>
              <w:rPr>
                <w:rFonts w:ascii="Blinker" w:hAnsi="Blinker"/>
                <w:sz w:val="28"/>
                <w:szCs w:val="28"/>
              </w:rPr>
            </w:pPr>
            <w:r w:rsidRPr="00BE787C">
              <w:rPr>
                <w:rFonts w:ascii="Blinker" w:hAnsi="Blinker"/>
                <w:color w:val="FFFFFF"/>
                <w:sz w:val="28"/>
                <w:szCs w:val="28"/>
              </w:rPr>
              <w:t>Hospital inpatient</w:t>
            </w:r>
            <w:r w:rsidRPr="00BE787C">
              <w:rPr>
                <w:rFonts w:ascii="Blinker" w:hAnsi="Blinker"/>
                <w:color w:val="FFFFFF"/>
                <w:spacing w:val="-20"/>
                <w:sz w:val="28"/>
                <w:szCs w:val="28"/>
              </w:rPr>
              <w:t xml:space="preserve"> </w:t>
            </w:r>
            <w:r w:rsidRPr="00BE787C">
              <w:rPr>
                <w:rFonts w:ascii="Blinker" w:hAnsi="Blinker"/>
                <w:color w:val="FFFFFF"/>
                <w:sz w:val="28"/>
                <w:szCs w:val="28"/>
              </w:rPr>
              <w:t>and outpatient</w:t>
            </w:r>
            <w:r w:rsidRPr="00BE787C">
              <w:rPr>
                <w:rFonts w:ascii="Blinker" w:hAnsi="Blinker"/>
                <w:color w:val="FFFFFF"/>
                <w:spacing w:val="-4"/>
                <w:sz w:val="28"/>
                <w:szCs w:val="28"/>
              </w:rPr>
              <w:t xml:space="preserve"> </w:t>
            </w:r>
            <w:r w:rsidRPr="00BE787C">
              <w:rPr>
                <w:rFonts w:ascii="Blinker" w:hAnsi="Blinker"/>
                <w:color w:val="FFFFFF"/>
                <w:sz w:val="28"/>
                <w:szCs w:val="28"/>
              </w:rPr>
              <w:t>records</w:t>
            </w:r>
          </w:p>
          <w:p w:rsidR="00BE787C" w:rsidRPr="00BE787C" w:rsidRDefault="00BE787C" w:rsidP="00CE7D66">
            <w:pPr>
              <w:pStyle w:val="ListParagraph"/>
              <w:widowControl w:val="0"/>
              <w:numPr>
                <w:ilvl w:val="0"/>
                <w:numId w:val="38"/>
              </w:numPr>
              <w:tabs>
                <w:tab w:val="left" w:pos="280"/>
              </w:tabs>
              <w:autoSpaceDE w:val="0"/>
              <w:autoSpaceDN w:val="0"/>
              <w:spacing w:before="2" w:line="240" w:lineRule="auto"/>
              <w:rPr>
                <w:rFonts w:ascii="Blinker" w:hAnsi="Blinker"/>
                <w:sz w:val="28"/>
                <w:szCs w:val="28"/>
              </w:rPr>
            </w:pPr>
            <w:r w:rsidRPr="00BE787C">
              <w:rPr>
                <w:rFonts w:ascii="Blinker" w:hAnsi="Blinker"/>
                <w:color w:val="FFFFFF"/>
                <w:sz w:val="28"/>
                <w:szCs w:val="28"/>
              </w:rPr>
              <w:t>Finance</w:t>
            </w:r>
            <w:r w:rsidRPr="00BE787C">
              <w:rPr>
                <w:rFonts w:ascii="Blinker" w:hAnsi="Blinker"/>
                <w:color w:val="FFFFFF"/>
                <w:spacing w:val="-2"/>
                <w:sz w:val="28"/>
                <w:szCs w:val="28"/>
              </w:rPr>
              <w:t xml:space="preserve"> </w:t>
            </w:r>
            <w:r w:rsidRPr="00BE787C">
              <w:rPr>
                <w:rFonts w:ascii="Blinker" w:hAnsi="Blinker"/>
                <w:color w:val="FFFFFF"/>
                <w:sz w:val="28"/>
                <w:szCs w:val="28"/>
              </w:rPr>
              <w:t>reporting</w:t>
            </w:r>
          </w:p>
          <w:p w:rsidR="00BE787C" w:rsidRPr="00BE787C" w:rsidRDefault="00BE787C" w:rsidP="00CE7D66">
            <w:pPr>
              <w:pStyle w:val="ListParagraph"/>
              <w:widowControl w:val="0"/>
              <w:numPr>
                <w:ilvl w:val="0"/>
                <w:numId w:val="38"/>
              </w:numPr>
              <w:tabs>
                <w:tab w:val="left" w:pos="280"/>
              </w:tabs>
              <w:autoSpaceDE w:val="0"/>
              <w:autoSpaceDN w:val="0"/>
              <w:spacing w:before="44" w:line="240" w:lineRule="auto"/>
              <w:rPr>
                <w:rFonts w:ascii="Blinker" w:hAnsi="Blinker"/>
                <w:sz w:val="28"/>
                <w:szCs w:val="28"/>
              </w:rPr>
            </w:pPr>
            <w:r w:rsidRPr="00BE787C">
              <w:rPr>
                <w:rFonts w:ascii="Blinker" w:hAnsi="Blinker"/>
                <w:color w:val="FFFFFF"/>
                <w:sz w:val="28"/>
                <w:szCs w:val="28"/>
              </w:rPr>
              <w:t>Managing insurance</w:t>
            </w:r>
            <w:r w:rsidRPr="00BE787C">
              <w:rPr>
                <w:rFonts w:ascii="Blinker" w:hAnsi="Blinker"/>
                <w:color w:val="FFFFFF"/>
                <w:spacing w:val="-10"/>
                <w:sz w:val="28"/>
                <w:szCs w:val="28"/>
              </w:rPr>
              <w:t xml:space="preserve"> </w:t>
            </w:r>
            <w:r w:rsidRPr="00BE787C">
              <w:rPr>
                <w:rFonts w:ascii="Blinker" w:hAnsi="Blinker"/>
                <w:color w:val="FFFFFF"/>
                <w:sz w:val="28"/>
                <w:szCs w:val="28"/>
              </w:rPr>
              <w:t>claims</w:t>
            </w:r>
          </w:p>
          <w:p w:rsidR="00BE787C" w:rsidRPr="00BE787C" w:rsidRDefault="00BE787C" w:rsidP="00CE7D66">
            <w:pPr>
              <w:pStyle w:val="ListParagraph"/>
              <w:widowControl w:val="0"/>
              <w:numPr>
                <w:ilvl w:val="0"/>
                <w:numId w:val="38"/>
              </w:numPr>
              <w:tabs>
                <w:tab w:val="left" w:pos="280"/>
              </w:tabs>
              <w:autoSpaceDE w:val="0"/>
              <w:autoSpaceDN w:val="0"/>
              <w:spacing w:before="45" w:line="240" w:lineRule="auto"/>
              <w:rPr>
                <w:rFonts w:ascii="Blinker" w:hAnsi="Blinker"/>
                <w:sz w:val="28"/>
                <w:szCs w:val="28"/>
              </w:rPr>
            </w:pPr>
            <w:r w:rsidRPr="00BE787C">
              <w:rPr>
                <w:rFonts w:ascii="Blinker" w:hAnsi="Blinker"/>
                <w:color w:val="FFFFFF"/>
                <w:sz w:val="28"/>
                <w:szCs w:val="28"/>
              </w:rPr>
              <w:t>Medical office</w:t>
            </w:r>
            <w:r w:rsidRPr="00BE787C">
              <w:rPr>
                <w:rFonts w:ascii="Blinker" w:hAnsi="Blinker"/>
                <w:color w:val="FFFFFF"/>
                <w:spacing w:val="-20"/>
                <w:sz w:val="28"/>
                <w:szCs w:val="28"/>
              </w:rPr>
              <w:t xml:space="preserve"> </w:t>
            </w:r>
            <w:r w:rsidRPr="00BE787C">
              <w:rPr>
                <w:rFonts w:ascii="Blinker" w:hAnsi="Blinker"/>
                <w:color w:val="FFFFFF"/>
                <w:sz w:val="28"/>
                <w:szCs w:val="28"/>
              </w:rPr>
              <w:t>administration</w:t>
            </w:r>
          </w:p>
          <w:p w:rsidR="00BE787C" w:rsidRPr="00BE787C" w:rsidRDefault="00BE787C" w:rsidP="00CE7D66">
            <w:pPr>
              <w:pStyle w:val="ListParagraph"/>
              <w:widowControl w:val="0"/>
              <w:numPr>
                <w:ilvl w:val="0"/>
                <w:numId w:val="38"/>
              </w:numPr>
              <w:tabs>
                <w:tab w:val="left" w:pos="280"/>
              </w:tabs>
              <w:autoSpaceDE w:val="0"/>
              <w:autoSpaceDN w:val="0"/>
              <w:spacing w:before="44" w:line="280" w:lineRule="auto"/>
              <w:ind w:right="215"/>
              <w:rPr>
                <w:rFonts w:ascii="Blinker" w:hAnsi="Blinker"/>
                <w:sz w:val="28"/>
                <w:szCs w:val="28"/>
              </w:rPr>
            </w:pPr>
            <w:r w:rsidRPr="00BE787C">
              <w:rPr>
                <w:rFonts w:ascii="Blinker" w:hAnsi="Blinker"/>
                <w:color w:val="FFFFFF"/>
                <w:sz w:val="28"/>
                <w:szCs w:val="28"/>
              </w:rPr>
              <w:t>Insurance claims and</w:t>
            </w:r>
            <w:r w:rsidRPr="00BE787C">
              <w:rPr>
                <w:rFonts w:ascii="Blinker" w:hAnsi="Blinker"/>
                <w:color w:val="FFFFFF"/>
                <w:spacing w:val="-18"/>
                <w:sz w:val="28"/>
                <w:szCs w:val="28"/>
              </w:rPr>
              <w:t xml:space="preserve"> </w:t>
            </w:r>
            <w:r w:rsidRPr="00BE787C">
              <w:rPr>
                <w:rFonts w:ascii="Blinker" w:hAnsi="Blinker"/>
                <w:color w:val="FFFFFF"/>
                <w:spacing w:val="-3"/>
                <w:sz w:val="28"/>
                <w:szCs w:val="28"/>
              </w:rPr>
              <w:t xml:space="preserve">denial </w:t>
            </w:r>
            <w:r w:rsidRPr="00BE787C">
              <w:rPr>
                <w:rFonts w:ascii="Blinker" w:hAnsi="Blinker"/>
                <w:color w:val="FFFFFF"/>
                <w:sz w:val="28"/>
                <w:szCs w:val="28"/>
              </w:rPr>
              <w:t>processes</w:t>
            </w:r>
          </w:p>
          <w:p w:rsidR="00BE787C" w:rsidRPr="00BE787C" w:rsidRDefault="00BE787C" w:rsidP="00CE7D66">
            <w:pPr>
              <w:pStyle w:val="ListParagraph"/>
              <w:widowControl w:val="0"/>
              <w:numPr>
                <w:ilvl w:val="0"/>
                <w:numId w:val="38"/>
              </w:numPr>
              <w:tabs>
                <w:tab w:val="left" w:pos="280"/>
              </w:tabs>
              <w:autoSpaceDE w:val="0"/>
              <w:autoSpaceDN w:val="0"/>
              <w:spacing w:before="44" w:line="240" w:lineRule="auto"/>
              <w:rPr>
                <w:rFonts w:ascii="Blinker" w:hAnsi="Blinker"/>
                <w:sz w:val="28"/>
                <w:szCs w:val="28"/>
              </w:rPr>
            </w:pPr>
            <w:r w:rsidRPr="00BE787C">
              <w:rPr>
                <w:rFonts w:ascii="Blinker" w:hAnsi="Blinker"/>
                <w:color w:val="FFFFFF"/>
                <w:sz w:val="28"/>
                <w:szCs w:val="28"/>
              </w:rPr>
              <w:t>Detail</w:t>
            </w:r>
            <w:r w:rsidRPr="00BE787C">
              <w:rPr>
                <w:rFonts w:ascii="Blinker" w:hAnsi="Blinker"/>
                <w:color w:val="FFFFFF"/>
                <w:spacing w:val="-2"/>
                <w:sz w:val="28"/>
                <w:szCs w:val="28"/>
              </w:rPr>
              <w:t xml:space="preserve"> </w:t>
            </w:r>
            <w:r w:rsidRPr="00BE787C">
              <w:rPr>
                <w:rFonts w:ascii="Blinker" w:hAnsi="Blinker"/>
                <w:color w:val="FFFFFF"/>
                <w:sz w:val="28"/>
                <w:szCs w:val="28"/>
              </w:rPr>
              <w:t>oriented</w:t>
            </w:r>
          </w:p>
          <w:p w:rsidR="00BE787C" w:rsidRPr="00BE787C" w:rsidRDefault="00BE787C" w:rsidP="00CE7D66">
            <w:pPr>
              <w:pStyle w:val="ListParagraph"/>
              <w:widowControl w:val="0"/>
              <w:numPr>
                <w:ilvl w:val="0"/>
                <w:numId w:val="38"/>
              </w:numPr>
              <w:tabs>
                <w:tab w:val="left" w:pos="280"/>
              </w:tabs>
              <w:autoSpaceDE w:val="0"/>
              <w:autoSpaceDN w:val="0"/>
              <w:spacing w:before="44" w:line="280" w:lineRule="auto"/>
              <w:ind w:right="1439"/>
              <w:rPr>
                <w:rFonts w:ascii="Blinker" w:hAnsi="Blinker"/>
                <w:sz w:val="28"/>
                <w:szCs w:val="28"/>
              </w:rPr>
            </w:pPr>
            <w:r w:rsidRPr="00BE787C">
              <w:rPr>
                <w:rFonts w:ascii="Blinker" w:hAnsi="Blinker"/>
                <w:color w:val="FFFFFF"/>
                <w:sz w:val="28"/>
                <w:szCs w:val="28"/>
              </w:rPr>
              <w:t xml:space="preserve">Open and </w:t>
            </w:r>
            <w:r w:rsidRPr="00BE787C">
              <w:rPr>
                <w:rFonts w:ascii="Blinker" w:hAnsi="Blinker"/>
                <w:color w:val="FFFFFF"/>
                <w:spacing w:val="-4"/>
                <w:sz w:val="28"/>
                <w:szCs w:val="28"/>
              </w:rPr>
              <w:t xml:space="preserve">clear </w:t>
            </w:r>
            <w:r w:rsidRPr="00BE787C">
              <w:rPr>
                <w:rFonts w:ascii="Blinker" w:hAnsi="Blinker"/>
                <w:color w:val="FFFFFF"/>
                <w:sz w:val="28"/>
                <w:szCs w:val="28"/>
              </w:rPr>
              <w:t>communicator</w:t>
            </w:r>
          </w:p>
          <w:p w:rsidR="00BE787C" w:rsidRPr="00BE787C" w:rsidRDefault="00BE787C" w:rsidP="00CE7D66">
            <w:pPr>
              <w:pStyle w:val="ListParagraph"/>
              <w:widowControl w:val="0"/>
              <w:numPr>
                <w:ilvl w:val="0"/>
                <w:numId w:val="38"/>
              </w:numPr>
              <w:tabs>
                <w:tab w:val="left" w:pos="280"/>
              </w:tabs>
              <w:autoSpaceDE w:val="0"/>
              <w:autoSpaceDN w:val="0"/>
              <w:spacing w:before="2" w:line="240" w:lineRule="auto"/>
              <w:rPr>
                <w:rFonts w:ascii="Blinker" w:hAnsi="Blinker"/>
                <w:sz w:val="28"/>
                <w:szCs w:val="28"/>
              </w:rPr>
            </w:pPr>
            <w:r w:rsidRPr="00BE787C">
              <w:rPr>
                <w:rFonts w:ascii="Blinker" w:hAnsi="Blinker"/>
                <w:color w:val="FFFFFF"/>
                <w:sz w:val="28"/>
                <w:szCs w:val="28"/>
              </w:rPr>
              <w:t>MS Office</w:t>
            </w:r>
            <w:r w:rsidRPr="00BE787C">
              <w:rPr>
                <w:rFonts w:ascii="Blinker" w:hAnsi="Blinker"/>
                <w:color w:val="FFFFFF"/>
                <w:spacing w:val="-7"/>
                <w:sz w:val="28"/>
                <w:szCs w:val="28"/>
              </w:rPr>
              <w:t xml:space="preserve"> </w:t>
            </w:r>
            <w:r w:rsidRPr="00BE787C">
              <w:rPr>
                <w:rFonts w:ascii="Blinker" w:hAnsi="Blinker"/>
                <w:color w:val="FFFFFF"/>
                <w:sz w:val="28"/>
                <w:szCs w:val="28"/>
              </w:rPr>
              <w:t>proficiency</w:t>
            </w:r>
          </w:p>
          <w:p w:rsidR="00BE787C" w:rsidRPr="00BE787C" w:rsidRDefault="00BE787C" w:rsidP="00CE7D66">
            <w:pPr>
              <w:pStyle w:val="ListParagraph"/>
              <w:widowControl w:val="0"/>
              <w:numPr>
                <w:ilvl w:val="0"/>
                <w:numId w:val="38"/>
              </w:numPr>
              <w:tabs>
                <w:tab w:val="left" w:pos="280"/>
              </w:tabs>
              <w:autoSpaceDE w:val="0"/>
              <w:autoSpaceDN w:val="0"/>
              <w:spacing w:before="44" w:line="240" w:lineRule="auto"/>
              <w:rPr>
                <w:rFonts w:ascii="Blinker" w:hAnsi="Blinker"/>
                <w:sz w:val="28"/>
                <w:szCs w:val="28"/>
              </w:rPr>
            </w:pPr>
            <w:r w:rsidRPr="00BE787C">
              <w:rPr>
                <w:rFonts w:ascii="Blinker" w:hAnsi="Blinker"/>
                <w:color w:val="FFFFFF"/>
                <w:sz w:val="28"/>
                <w:szCs w:val="28"/>
              </w:rPr>
              <w:t>Multi-line telephone</w:t>
            </w:r>
            <w:r w:rsidRPr="00BE787C">
              <w:rPr>
                <w:rFonts w:ascii="Blinker" w:hAnsi="Blinker"/>
                <w:color w:val="FFFFFF"/>
                <w:spacing w:val="-15"/>
                <w:sz w:val="28"/>
                <w:szCs w:val="28"/>
              </w:rPr>
              <w:t xml:space="preserve"> </w:t>
            </w:r>
            <w:r w:rsidRPr="00BE787C">
              <w:rPr>
                <w:rFonts w:ascii="Blinker" w:hAnsi="Blinker"/>
                <w:color w:val="FFFFFF"/>
                <w:sz w:val="28"/>
                <w:szCs w:val="28"/>
              </w:rPr>
              <w:t>systems</w:t>
            </w:r>
          </w:p>
          <w:p w:rsidR="00BE787C" w:rsidRPr="00BE787C" w:rsidRDefault="00BE787C" w:rsidP="00CE7D66">
            <w:pPr>
              <w:pStyle w:val="ListParagraph"/>
              <w:widowControl w:val="0"/>
              <w:numPr>
                <w:ilvl w:val="0"/>
                <w:numId w:val="38"/>
              </w:numPr>
              <w:tabs>
                <w:tab w:val="left" w:pos="280"/>
              </w:tabs>
              <w:autoSpaceDE w:val="0"/>
              <w:autoSpaceDN w:val="0"/>
              <w:spacing w:before="45" w:line="280" w:lineRule="auto"/>
              <w:ind w:right="709"/>
              <w:rPr>
                <w:rFonts w:ascii="Blinker" w:hAnsi="Blinker"/>
                <w:sz w:val="28"/>
                <w:szCs w:val="28"/>
              </w:rPr>
            </w:pPr>
            <w:r w:rsidRPr="00BE787C">
              <w:rPr>
                <w:rFonts w:ascii="Blinker" w:hAnsi="Blinker"/>
                <w:color w:val="FFFFFF"/>
                <w:sz w:val="28"/>
                <w:szCs w:val="28"/>
              </w:rPr>
              <w:t>Professional and</w:t>
            </w:r>
            <w:r w:rsidRPr="00BE787C">
              <w:rPr>
                <w:rFonts w:ascii="Blinker" w:hAnsi="Blinker"/>
                <w:color w:val="FFFFFF"/>
                <w:spacing w:val="-19"/>
                <w:sz w:val="28"/>
                <w:szCs w:val="28"/>
              </w:rPr>
              <w:t xml:space="preserve"> </w:t>
            </w:r>
            <w:r w:rsidRPr="00BE787C">
              <w:rPr>
                <w:rFonts w:ascii="Blinker" w:hAnsi="Blinker"/>
                <w:color w:val="FFFFFF"/>
                <w:spacing w:val="-4"/>
                <w:sz w:val="28"/>
                <w:szCs w:val="28"/>
              </w:rPr>
              <w:t xml:space="preserve">smart </w:t>
            </w:r>
            <w:r w:rsidRPr="00BE787C">
              <w:rPr>
                <w:rFonts w:ascii="Blinker" w:hAnsi="Blinker"/>
                <w:color w:val="FFFFFF"/>
                <w:sz w:val="28"/>
                <w:szCs w:val="28"/>
              </w:rPr>
              <w:t>presentation</w:t>
            </w:r>
          </w:p>
          <w:p w:rsidR="00BE787C" w:rsidRPr="00BE787C" w:rsidRDefault="00BE787C" w:rsidP="00CE7D66">
            <w:pPr>
              <w:pStyle w:val="ListParagraph"/>
              <w:widowControl w:val="0"/>
              <w:numPr>
                <w:ilvl w:val="0"/>
                <w:numId w:val="38"/>
              </w:numPr>
              <w:tabs>
                <w:tab w:val="left" w:pos="280"/>
              </w:tabs>
              <w:autoSpaceDE w:val="0"/>
              <w:autoSpaceDN w:val="0"/>
              <w:spacing w:before="2" w:line="240" w:lineRule="auto"/>
              <w:rPr>
                <w:rFonts w:ascii="Blinker" w:hAnsi="Blinker"/>
                <w:sz w:val="28"/>
                <w:szCs w:val="28"/>
              </w:rPr>
            </w:pPr>
            <w:r w:rsidRPr="00BE787C">
              <w:rPr>
                <w:rFonts w:ascii="Blinker" w:hAnsi="Blinker"/>
                <w:color w:val="FFFFFF"/>
                <w:sz w:val="28"/>
                <w:szCs w:val="28"/>
              </w:rPr>
              <w:t>Customer-service</w:t>
            </w:r>
            <w:r w:rsidRPr="00BE787C">
              <w:rPr>
                <w:rFonts w:ascii="Blinker" w:hAnsi="Blinker"/>
                <w:color w:val="FFFFFF"/>
                <w:spacing w:val="-5"/>
                <w:sz w:val="28"/>
                <w:szCs w:val="28"/>
              </w:rPr>
              <w:t xml:space="preserve"> </w:t>
            </w:r>
            <w:r w:rsidRPr="00BE787C">
              <w:rPr>
                <w:rFonts w:ascii="Blinker" w:hAnsi="Blinker"/>
                <w:color w:val="FFFFFF"/>
                <w:sz w:val="28"/>
                <w:szCs w:val="28"/>
              </w:rPr>
              <w:t>oriented</w:t>
            </w:r>
          </w:p>
          <w:p w:rsidR="00BE787C" w:rsidRPr="00BE787C" w:rsidRDefault="00BE787C" w:rsidP="00CE7D66">
            <w:pPr>
              <w:pStyle w:val="ListParagraph"/>
              <w:widowControl w:val="0"/>
              <w:numPr>
                <w:ilvl w:val="0"/>
                <w:numId w:val="38"/>
              </w:numPr>
              <w:tabs>
                <w:tab w:val="left" w:pos="280"/>
              </w:tabs>
              <w:autoSpaceDE w:val="0"/>
              <w:autoSpaceDN w:val="0"/>
              <w:spacing w:before="45" w:line="280" w:lineRule="auto"/>
              <w:ind w:right="1095"/>
              <w:rPr>
                <w:rFonts w:ascii="Blinker" w:hAnsi="Blinker"/>
                <w:sz w:val="28"/>
                <w:szCs w:val="28"/>
              </w:rPr>
            </w:pPr>
            <w:r w:rsidRPr="00BE787C">
              <w:rPr>
                <w:rFonts w:ascii="Blinker" w:hAnsi="Blinker"/>
                <w:color w:val="FFFFFF"/>
                <w:spacing w:val="-4"/>
                <w:sz w:val="28"/>
                <w:szCs w:val="28"/>
              </w:rPr>
              <w:t xml:space="preserve">Verbal </w:t>
            </w:r>
            <w:r w:rsidRPr="00BE787C">
              <w:rPr>
                <w:rFonts w:ascii="Blinker" w:hAnsi="Blinker"/>
                <w:color w:val="FFFFFF"/>
                <w:sz w:val="28"/>
                <w:szCs w:val="28"/>
              </w:rPr>
              <w:t xml:space="preserve">and </w:t>
            </w:r>
            <w:r w:rsidRPr="00BE787C">
              <w:rPr>
                <w:rFonts w:ascii="Blinker" w:hAnsi="Blinker"/>
                <w:color w:val="FFFFFF"/>
                <w:spacing w:val="-3"/>
                <w:sz w:val="28"/>
                <w:szCs w:val="28"/>
              </w:rPr>
              <w:t xml:space="preserve">written </w:t>
            </w:r>
            <w:r w:rsidRPr="00BE787C">
              <w:rPr>
                <w:rFonts w:ascii="Blinker" w:hAnsi="Blinker"/>
                <w:color w:val="FFFFFF"/>
                <w:sz w:val="28"/>
                <w:szCs w:val="28"/>
              </w:rPr>
              <w:t>communication</w:t>
            </w:r>
          </w:p>
          <w:p w:rsidR="00BE787C" w:rsidRPr="00BE787C" w:rsidRDefault="00BE787C" w:rsidP="00CE7D66">
            <w:pPr>
              <w:pStyle w:val="ListParagraph"/>
              <w:widowControl w:val="0"/>
              <w:numPr>
                <w:ilvl w:val="0"/>
                <w:numId w:val="38"/>
              </w:numPr>
              <w:tabs>
                <w:tab w:val="left" w:pos="280"/>
              </w:tabs>
              <w:autoSpaceDE w:val="0"/>
              <w:autoSpaceDN w:val="0"/>
              <w:spacing w:before="2" w:line="240" w:lineRule="auto"/>
              <w:rPr>
                <w:rFonts w:ascii="Blinker" w:hAnsi="Blinker"/>
                <w:sz w:val="28"/>
                <w:szCs w:val="28"/>
              </w:rPr>
            </w:pPr>
            <w:r w:rsidRPr="00BE787C">
              <w:rPr>
                <w:rFonts w:ascii="Blinker" w:hAnsi="Blinker"/>
                <w:color w:val="FFFFFF"/>
                <w:sz w:val="28"/>
                <w:szCs w:val="28"/>
              </w:rPr>
              <w:t>High</w:t>
            </w:r>
            <w:r w:rsidRPr="00BE787C">
              <w:rPr>
                <w:rFonts w:ascii="Blinker" w:hAnsi="Blinker"/>
                <w:color w:val="FFFFFF"/>
                <w:spacing w:val="-2"/>
                <w:sz w:val="28"/>
                <w:szCs w:val="28"/>
              </w:rPr>
              <w:t xml:space="preserve"> </w:t>
            </w:r>
            <w:r w:rsidRPr="00BE787C">
              <w:rPr>
                <w:rFonts w:ascii="Blinker" w:hAnsi="Blinker"/>
                <w:color w:val="FFFFFF"/>
                <w:sz w:val="28"/>
                <w:szCs w:val="28"/>
              </w:rPr>
              <w:t>efficiency</w:t>
            </w:r>
          </w:p>
          <w:p w:rsidR="00BE787C" w:rsidRPr="00BE787C" w:rsidRDefault="00BE787C" w:rsidP="00CE7D66">
            <w:pPr>
              <w:pStyle w:val="ListParagraph"/>
              <w:widowControl w:val="0"/>
              <w:numPr>
                <w:ilvl w:val="0"/>
                <w:numId w:val="38"/>
              </w:numPr>
              <w:tabs>
                <w:tab w:val="left" w:pos="280"/>
              </w:tabs>
              <w:autoSpaceDE w:val="0"/>
              <w:autoSpaceDN w:val="0"/>
              <w:spacing w:before="44" w:line="240" w:lineRule="auto"/>
              <w:rPr>
                <w:rFonts w:ascii="Blinker" w:hAnsi="Blinker"/>
                <w:sz w:val="28"/>
                <w:szCs w:val="28"/>
              </w:rPr>
            </w:pPr>
            <w:r w:rsidRPr="00BE787C">
              <w:rPr>
                <w:rFonts w:ascii="Blinker" w:hAnsi="Blinker"/>
                <w:color w:val="FFFFFF"/>
                <w:sz w:val="28"/>
                <w:szCs w:val="28"/>
              </w:rPr>
              <w:t>Documentation and</w:t>
            </w:r>
            <w:r w:rsidRPr="00BE787C">
              <w:rPr>
                <w:rFonts w:ascii="Blinker" w:hAnsi="Blinker"/>
                <w:color w:val="FFFFFF"/>
                <w:spacing w:val="-18"/>
                <w:sz w:val="28"/>
                <w:szCs w:val="28"/>
              </w:rPr>
              <w:t xml:space="preserve"> </w:t>
            </w:r>
            <w:r w:rsidRPr="00BE787C">
              <w:rPr>
                <w:rFonts w:ascii="Blinker" w:hAnsi="Blinker"/>
                <w:color w:val="FFFFFF"/>
                <w:sz w:val="28"/>
                <w:szCs w:val="28"/>
              </w:rPr>
              <w:t>reporting</w:t>
            </w:r>
          </w:p>
          <w:p w:rsidR="00BE787C" w:rsidRPr="00BE787C" w:rsidRDefault="00BE787C" w:rsidP="00CE7D66">
            <w:pPr>
              <w:pStyle w:val="ListParagraph"/>
              <w:widowControl w:val="0"/>
              <w:numPr>
                <w:ilvl w:val="0"/>
                <w:numId w:val="39"/>
              </w:numPr>
              <w:tabs>
                <w:tab w:val="left" w:pos="280"/>
              </w:tabs>
              <w:autoSpaceDE w:val="0"/>
              <w:autoSpaceDN w:val="0"/>
              <w:spacing w:before="45" w:line="280" w:lineRule="auto"/>
              <w:ind w:right="1318"/>
              <w:rPr>
                <w:rFonts w:ascii="Blinker" w:hAnsi="Blinker"/>
                <w:sz w:val="28"/>
                <w:szCs w:val="28"/>
              </w:rPr>
            </w:pPr>
            <w:r w:rsidRPr="00BE787C">
              <w:rPr>
                <w:rFonts w:ascii="Blinker" w:hAnsi="Blinker"/>
                <w:color w:val="FFFFFF"/>
                <w:sz w:val="28"/>
                <w:szCs w:val="28"/>
              </w:rPr>
              <w:t xml:space="preserve">Multitasking </w:t>
            </w:r>
            <w:r w:rsidRPr="00BE787C">
              <w:rPr>
                <w:rFonts w:ascii="Blinker" w:hAnsi="Blinker"/>
                <w:color w:val="FFFFFF"/>
                <w:spacing w:val="-5"/>
                <w:sz w:val="28"/>
                <w:szCs w:val="28"/>
              </w:rPr>
              <w:t xml:space="preserve">and </w:t>
            </w:r>
            <w:proofErr w:type="spellStart"/>
            <w:r w:rsidRPr="00BE787C">
              <w:rPr>
                <w:rFonts w:ascii="Blinker" w:hAnsi="Blinker"/>
                <w:color w:val="FFFFFF"/>
                <w:sz w:val="28"/>
                <w:szCs w:val="28"/>
              </w:rPr>
              <w:t>prioritisation</w:t>
            </w:r>
            <w:proofErr w:type="spellEnd"/>
          </w:p>
          <w:p w:rsidR="00BE787C" w:rsidRPr="00BE787C" w:rsidRDefault="00BE787C" w:rsidP="00CE7D66">
            <w:pPr>
              <w:pStyle w:val="ListParagraph"/>
              <w:widowControl w:val="0"/>
              <w:numPr>
                <w:ilvl w:val="0"/>
                <w:numId w:val="39"/>
              </w:numPr>
              <w:tabs>
                <w:tab w:val="left" w:pos="280"/>
              </w:tabs>
              <w:autoSpaceDE w:val="0"/>
              <w:autoSpaceDN w:val="0"/>
              <w:spacing w:before="2" w:line="240" w:lineRule="auto"/>
              <w:rPr>
                <w:rFonts w:ascii="Blinker" w:hAnsi="Blinker"/>
                <w:sz w:val="28"/>
                <w:szCs w:val="28"/>
              </w:rPr>
            </w:pPr>
            <w:r w:rsidRPr="00BE787C">
              <w:rPr>
                <w:rFonts w:ascii="Blinker" w:hAnsi="Blinker"/>
                <w:color w:val="FFFFFF"/>
                <w:spacing w:val="-4"/>
                <w:sz w:val="28"/>
                <w:szCs w:val="28"/>
              </w:rPr>
              <w:t>Telephone</w:t>
            </w:r>
            <w:r w:rsidRPr="00BE787C">
              <w:rPr>
                <w:rFonts w:ascii="Blinker" w:hAnsi="Blinker"/>
                <w:color w:val="FFFFFF"/>
                <w:spacing w:val="-2"/>
                <w:sz w:val="28"/>
                <w:szCs w:val="28"/>
              </w:rPr>
              <w:t xml:space="preserve"> </w:t>
            </w:r>
            <w:r w:rsidRPr="00BE787C">
              <w:rPr>
                <w:rFonts w:ascii="Blinker" w:hAnsi="Blinker"/>
                <w:color w:val="FFFFFF"/>
                <w:sz w:val="28"/>
                <w:szCs w:val="28"/>
              </w:rPr>
              <w:t>skills</w:t>
            </w:r>
          </w:p>
          <w:p w:rsidR="00BE787C" w:rsidRPr="00BE787C" w:rsidRDefault="00BE787C" w:rsidP="00CE7D66">
            <w:pPr>
              <w:pStyle w:val="ListParagraph"/>
              <w:widowControl w:val="0"/>
              <w:numPr>
                <w:ilvl w:val="0"/>
                <w:numId w:val="39"/>
              </w:numPr>
              <w:tabs>
                <w:tab w:val="left" w:pos="280"/>
              </w:tabs>
              <w:autoSpaceDE w:val="0"/>
              <w:autoSpaceDN w:val="0"/>
              <w:spacing w:before="2" w:line="240" w:lineRule="auto"/>
              <w:rPr>
                <w:rFonts w:ascii="Blinker" w:hAnsi="Blinker"/>
                <w:sz w:val="28"/>
                <w:szCs w:val="28"/>
              </w:rPr>
            </w:pPr>
            <w:r w:rsidRPr="00BE787C">
              <w:rPr>
                <w:rFonts w:ascii="Blinker" w:hAnsi="Blinker"/>
                <w:color w:val="FFFFFF"/>
                <w:spacing w:val="-4"/>
                <w:sz w:val="28"/>
                <w:szCs w:val="28"/>
              </w:rPr>
              <w:t xml:space="preserve">Vendor </w:t>
            </w:r>
            <w:r w:rsidRPr="00BE787C">
              <w:rPr>
                <w:rFonts w:ascii="Blinker" w:hAnsi="Blinker"/>
                <w:color w:val="FFFFFF"/>
                <w:sz w:val="28"/>
                <w:szCs w:val="28"/>
              </w:rPr>
              <w:t>relations</w:t>
            </w:r>
            <w:r w:rsidRPr="00BE787C">
              <w:rPr>
                <w:rFonts w:ascii="Blinker" w:hAnsi="Blinker"/>
                <w:color w:val="FFFFFF"/>
                <w:spacing w:val="-2"/>
                <w:sz w:val="28"/>
                <w:szCs w:val="28"/>
              </w:rPr>
              <w:t xml:space="preserve"> </w:t>
            </w:r>
            <w:r w:rsidRPr="00BE787C">
              <w:rPr>
                <w:rFonts w:ascii="Blinker" w:hAnsi="Blinker"/>
                <w:color w:val="FFFFFF"/>
                <w:sz w:val="28"/>
                <w:szCs w:val="28"/>
              </w:rPr>
              <w:t>skills</w:t>
            </w:r>
          </w:p>
          <w:p w:rsidR="00BE787C" w:rsidRPr="00BE787C" w:rsidRDefault="00BE787C" w:rsidP="00CE7D66">
            <w:pPr>
              <w:pStyle w:val="ListParagraph"/>
              <w:widowControl w:val="0"/>
              <w:numPr>
                <w:ilvl w:val="0"/>
                <w:numId w:val="39"/>
              </w:numPr>
              <w:tabs>
                <w:tab w:val="left" w:pos="280"/>
              </w:tabs>
              <w:autoSpaceDE w:val="0"/>
              <w:autoSpaceDN w:val="0"/>
              <w:spacing w:before="44" w:line="240" w:lineRule="auto"/>
              <w:rPr>
                <w:rFonts w:ascii="Blinker" w:hAnsi="Blinker"/>
                <w:sz w:val="28"/>
                <w:szCs w:val="28"/>
              </w:rPr>
            </w:pPr>
            <w:r w:rsidRPr="00BE787C">
              <w:rPr>
                <w:rFonts w:ascii="Blinker" w:hAnsi="Blinker"/>
                <w:color w:val="FFFFFF"/>
                <w:spacing w:val="-8"/>
                <w:sz w:val="28"/>
                <w:szCs w:val="28"/>
              </w:rPr>
              <w:lastRenderedPageBreak/>
              <w:t>Team</w:t>
            </w:r>
            <w:r w:rsidRPr="00BE787C">
              <w:rPr>
                <w:rFonts w:ascii="Blinker" w:hAnsi="Blinker"/>
                <w:color w:val="FFFFFF"/>
                <w:spacing w:val="-2"/>
                <w:sz w:val="28"/>
                <w:szCs w:val="28"/>
              </w:rPr>
              <w:t xml:space="preserve"> </w:t>
            </w:r>
            <w:r w:rsidRPr="00BE787C">
              <w:rPr>
                <w:rFonts w:ascii="Blinker" w:hAnsi="Blinker"/>
                <w:color w:val="FFFFFF"/>
                <w:sz w:val="28"/>
                <w:szCs w:val="28"/>
              </w:rPr>
              <w:t>leadership</w:t>
            </w:r>
          </w:p>
          <w:p w:rsidR="00BE787C" w:rsidRPr="00BE787C" w:rsidRDefault="00BE787C" w:rsidP="00CE7D66">
            <w:pPr>
              <w:pStyle w:val="ListParagraph"/>
              <w:widowControl w:val="0"/>
              <w:numPr>
                <w:ilvl w:val="0"/>
                <w:numId w:val="39"/>
              </w:numPr>
              <w:tabs>
                <w:tab w:val="left" w:pos="280"/>
              </w:tabs>
              <w:autoSpaceDE w:val="0"/>
              <w:autoSpaceDN w:val="0"/>
              <w:spacing w:before="44" w:line="240" w:lineRule="auto"/>
              <w:rPr>
                <w:rFonts w:ascii="Blinker" w:hAnsi="Blinker"/>
                <w:sz w:val="28"/>
                <w:szCs w:val="28"/>
              </w:rPr>
            </w:pPr>
            <w:r w:rsidRPr="00BE787C">
              <w:rPr>
                <w:rFonts w:ascii="Blinker" w:hAnsi="Blinker"/>
                <w:color w:val="FFFFFF"/>
                <w:sz w:val="28"/>
                <w:szCs w:val="28"/>
              </w:rPr>
              <w:t>Motivational team</w:t>
            </w:r>
            <w:r w:rsidRPr="00BE787C">
              <w:rPr>
                <w:rFonts w:ascii="Blinker" w:hAnsi="Blinker"/>
                <w:color w:val="FFFFFF"/>
                <w:spacing w:val="-8"/>
                <w:sz w:val="28"/>
                <w:szCs w:val="28"/>
              </w:rPr>
              <w:t xml:space="preserve"> </w:t>
            </w:r>
            <w:r w:rsidRPr="00BE787C">
              <w:rPr>
                <w:rFonts w:ascii="Blinker" w:hAnsi="Blinker"/>
                <w:color w:val="FFFFFF"/>
                <w:sz w:val="28"/>
                <w:szCs w:val="28"/>
              </w:rPr>
              <w:t>player</w:t>
            </w:r>
          </w:p>
          <w:p w:rsidR="00BE787C" w:rsidRPr="00BE787C" w:rsidRDefault="00BE787C" w:rsidP="00CE7D66">
            <w:pPr>
              <w:pStyle w:val="ListParagraph"/>
              <w:widowControl w:val="0"/>
              <w:numPr>
                <w:ilvl w:val="0"/>
                <w:numId w:val="39"/>
              </w:numPr>
              <w:tabs>
                <w:tab w:val="left" w:pos="280"/>
              </w:tabs>
              <w:autoSpaceDE w:val="0"/>
              <w:autoSpaceDN w:val="0"/>
              <w:spacing w:before="44" w:line="240" w:lineRule="auto"/>
              <w:rPr>
                <w:rFonts w:ascii="Blinker" w:hAnsi="Blinker"/>
                <w:sz w:val="28"/>
                <w:szCs w:val="28"/>
              </w:rPr>
            </w:pPr>
            <w:r w:rsidRPr="00BE787C">
              <w:rPr>
                <w:rFonts w:ascii="Blinker" w:hAnsi="Blinker"/>
                <w:color w:val="FFFFFF"/>
                <w:sz w:val="28"/>
                <w:szCs w:val="28"/>
              </w:rPr>
              <w:t>Scheduling and office</w:t>
            </w:r>
            <w:r w:rsidRPr="00BE787C">
              <w:rPr>
                <w:rFonts w:ascii="Blinker" w:hAnsi="Blinker"/>
                <w:color w:val="FFFFFF"/>
                <w:spacing w:val="-17"/>
                <w:sz w:val="28"/>
                <w:szCs w:val="28"/>
              </w:rPr>
              <w:t xml:space="preserve"> </w:t>
            </w:r>
            <w:r w:rsidRPr="00BE787C">
              <w:rPr>
                <w:rFonts w:ascii="Blinker" w:hAnsi="Blinker"/>
                <w:color w:val="FFFFFF"/>
                <w:sz w:val="28"/>
                <w:szCs w:val="28"/>
              </w:rPr>
              <w:t>admin</w:t>
            </w:r>
          </w:p>
          <w:p w:rsidR="00BE787C" w:rsidRPr="00126648" w:rsidRDefault="00BE787C" w:rsidP="00CE7D66">
            <w:pPr>
              <w:pStyle w:val="titlepadding"/>
              <w:numPr>
                <w:ilvl w:val="0"/>
                <w:numId w:val="39"/>
              </w:numPr>
              <w:tabs>
                <w:tab w:val="left" w:pos="1080"/>
                <w:tab w:val="left" w:pos="1260"/>
              </w:tabs>
              <w:ind w:right="400"/>
              <w:rPr>
                <w:rFonts w:ascii="Blinker" w:eastAsia="Blinker" w:hAnsi="Blinker" w:cs="Blinker"/>
                <w:color w:val="FFFFFF"/>
                <w:sz w:val="28"/>
                <w:szCs w:val="28"/>
              </w:rPr>
            </w:pPr>
            <w:r w:rsidRPr="003F74A9">
              <w:rPr>
                <w:rFonts w:ascii="Blinker" w:hAnsi="Blinker"/>
                <w:color w:val="FFFFFF"/>
                <w:sz w:val="28"/>
                <w:szCs w:val="28"/>
              </w:rPr>
              <w:t>Excellent</w:t>
            </w:r>
            <w:r w:rsidRPr="003F74A9">
              <w:rPr>
                <w:rFonts w:ascii="Blinker" w:hAnsi="Blinker"/>
                <w:color w:val="FFFFFF"/>
                <w:spacing w:val="-4"/>
                <w:sz w:val="28"/>
                <w:szCs w:val="28"/>
              </w:rPr>
              <w:t xml:space="preserve"> </w:t>
            </w:r>
            <w:r w:rsidRPr="003F74A9">
              <w:rPr>
                <w:rFonts w:ascii="Blinker" w:hAnsi="Blinker"/>
                <w:color w:val="FFFFFF"/>
                <w:sz w:val="28"/>
                <w:szCs w:val="28"/>
              </w:rPr>
              <w:t>administrative</w:t>
            </w:r>
          </w:p>
          <w:p w:rsidR="00126648" w:rsidRPr="003F74A9" w:rsidRDefault="00126648" w:rsidP="00126648">
            <w:pPr>
              <w:pStyle w:val="titlepadding"/>
              <w:tabs>
                <w:tab w:val="left" w:pos="1080"/>
                <w:tab w:val="left" w:pos="1260"/>
              </w:tabs>
              <w:ind w:left="540" w:right="400"/>
              <w:rPr>
                <w:rStyle w:val="documenttxtBold"/>
                <w:rFonts w:ascii="Blinker" w:eastAsia="Blinker" w:hAnsi="Blinker" w:cs="Blinker"/>
                <w:b w:val="0"/>
                <w:bCs w:val="0"/>
                <w:color w:val="FFFFFF"/>
                <w:sz w:val="28"/>
                <w:szCs w:val="28"/>
              </w:rPr>
            </w:pPr>
          </w:p>
          <w:p w:rsidR="008115E9" w:rsidRPr="00126648" w:rsidRDefault="00126648" w:rsidP="00126648">
            <w:pPr>
              <w:pStyle w:val="BodyText"/>
              <w:spacing w:before="2"/>
              <w:ind w:left="0" w:firstLine="0"/>
              <w:rPr>
                <w:rStyle w:val="documenttxtBold"/>
                <w:b w:val="0"/>
                <w:bCs w:val="0"/>
                <w:sz w:val="18"/>
              </w:rPr>
            </w:pPr>
            <w:r>
              <w:rPr>
                <w:rStyle w:val="documenttxtBold"/>
                <w:rFonts w:asciiTheme="minorHAnsi" w:eastAsia="Blinker" w:hAnsiTheme="minorHAnsi" w:cs="Blinker"/>
                <w:bCs w:val="0"/>
                <w:color w:val="FFFFFF" w:themeColor="background1"/>
                <w:sz w:val="32"/>
                <w:szCs w:val="32"/>
              </w:rPr>
              <w:t xml:space="preserve">        </w:t>
            </w:r>
          </w:p>
          <w:p w:rsidR="00126648" w:rsidRPr="00CE7D66" w:rsidRDefault="00126648" w:rsidP="00CE7D66">
            <w:pPr>
              <w:pStyle w:val="documentleft-boxsectiontitle"/>
              <w:spacing w:line="340" w:lineRule="atLeast"/>
              <w:ind w:left="640" w:right="400"/>
              <w:rPr>
                <w:rStyle w:val="documentleftcell"/>
                <w:rFonts w:asciiTheme="minorHAnsi" w:eastAsia="Blinker" w:hAnsiTheme="minorHAnsi" w:cs="Blinker"/>
                <w:b/>
                <w:bCs/>
                <w:caps/>
                <w:color w:val="FFFFFF"/>
                <w:spacing w:val="10"/>
                <w:sz w:val="28"/>
                <w:szCs w:val="28"/>
                <w:u w:val="single"/>
                <w:shd w:val="clear" w:color="auto" w:fill="auto"/>
              </w:rPr>
            </w:pPr>
            <w:r w:rsidRPr="00CE7D66">
              <w:rPr>
                <w:rStyle w:val="documentleftcell"/>
                <w:rFonts w:asciiTheme="minorHAnsi" w:eastAsia="Blinker" w:hAnsiTheme="minorHAnsi" w:cs="Blinker"/>
                <w:b/>
                <w:bCs/>
                <w:caps/>
                <w:color w:val="FFFFFF"/>
                <w:spacing w:val="10"/>
                <w:sz w:val="28"/>
                <w:szCs w:val="28"/>
                <w:u w:val="single"/>
                <w:shd w:val="clear" w:color="auto" w:fill="auto"/>
              </w:rPr>
              <w:t>EDUCATION</w:t>
            </w:r>
          </w:p>
          <w:p w:rsidR="00BE787C" w:rsidRPr="00CE7D66" w:rsidRDefault="00BE787C" w:rsidP="00CE7D66">
            <w:pPr>
              <w:pStyle w:val="ListParagraph"/>
              <w:numPr>
                <w:ilvl w:val="0"/>
                <w:numId w:val="41"/>
              </w:numPr>
              <w:tabs>
                <w:tab w:val="left" w:pos="540"/>
              </w:tabs>
              <w:spacing w:before="250"/>
              <w:rPr>
                <w:rFonts w:ascii="Blinker" w:hAnsi="Blinker"/>
                <w:b/>
                <w:color w:val="FFFFFF" w:themeColor="background1"/>
                <w:sz w:val="28"/>
                <w:szCs w:val="28"/>
              </w:rPr>
            </w:pPr>
            <w:r w:rsidRPr="00CE7D66">
              <w:rPr>
                <w:rFonts w:ascii="Blinker" w:hAnsi="Blinker"/>
                <w:b/>
                <w:color w:val="FFFFFF" w:themeColor="background1"/>
                <w:sz w:val="28"/>
                <w:szCs w:val="28"/>
              </w:rPr>
              <w:t>2015</w:t>
            </w:r>
          </w:p>
          <w:p w:rsidR="00BE787C" w:rsidRPr="00CE7D66" w:rsidRDefault="00BE787C" w:rsidP="00CE7D66">
            <w:pPr>
              <w:tabs>
                <w:tab w:val="left" w:pos="540"/>
              </w:tabs>
              <w:spacing w:before="44"/>
              <w:ind w:left="360"/>
              <w:rPr>
                <w:rFonts w:ascii="Blinker" w:hAnsi="Blinker"/>
                <w:sz w:val="28"/>
                <w:szCs w:val="28"/>
              </w:rPr>
            </w:pPr>
            <w:r w:rsidRPr="00CE7D66">
              <w:rPr>
                <w:rFonts w:ascii="Blinker" w:hAnsi="Blinker"/>
                <w:color w:val="FFFFFF"/>
                <w:sz w:val="28"/>
                <w:szCs w:val="28"/>
              </w:rPr>
              <w:t>| INDORE</w:t>
            </w:r>
          </w:p>
          <w:p w:rsidR="00BE787C" w:rsidRPr="00882294" w:rsidRDefault="00BE787C" w:rsidP="00CE7D66">
            <w:pPr>
              <w:pStyle w:val="BodyText"/>
              <w:tabs>
                <w:tab w:val="left" w:pos="540"/>
              </w:tabs>
              <w:spacing w:before="45"/>
              <w:ind w:left="360" w:firstLine="0"/>
              <w:rPr>
                <w:rFonts w:ascii="Blinker" w:hAnsi="Blinker"/>
                <w:sz w:val="28"/>
                <w:szCs w:val="28"/>
              </w:rPr>
            </w:pPr>
            <w:r w:rsidRPr="00882294">
              <w:rPr>
                <w:rFonts w:ascii="Blinker" w:hAnsi="Blinker"/>
                <w:color w:val="FFFFFF"/>
                <w:sz w:val="28"/>
                <w:szCs w:val="28"/>
              </w:rPr>
              <w:t>B.A Graduate: SOCIALOGY</w:t>
            </w:r>
          </w:p>
          <w:p w:rsidR="00BE787C" w:rsidRPr="00882294" w:rsidRDefault="00BE787C" w:rsidP="00CE7D66">
            <w:pPr>
              <w:pStyle w:val="BodyText"/>
              <w:tabs>
                <w:tab w:val="left" w:pos="540"/>
              </w:tabs>
              <w:spacing w:before="9"/>
              <w:ind w:left="290" w:firstLine="0"/>
              <w:rPr>
                <w:rFonts w:ascii="Blinker" w:hAnsi="Blinker"/>
                <w:sz w:val="28"/>
                <w:szCs w:val="28"/>
              </w:rPr>
            </w:pPr>
          </w:p>
          <w:p w:rsidR="00BE787C" w:rsidRPr="00CE7D66" w:rsidRDefault="00BE787C" w:rsidP="00CE7D66">
            <w:pPr>
              <w:pStyle w:val="ListParagraph"/>
              <w:numPr>
                <w:ilvl w:val="0"/>
                <w:numId w:val="41"/>
              </w:numPr>
              <w:tabs>
                <w:tab w:val="left" w:pos="540"/>
              </w:tabs>
              <w:rPr>
                <w:rFonts w:ascii="Blinker" w:hAnsi="Blinker"/>
                <w:b/>
                <w:sz w:val="28"/>
                <w:szCs w:val="28"/>
              </w:rPr>
            </w:pPr>
            <w:r w:rsidRPr="00CE7D66">
              <w:rPr>
                <w:rFonts w:ascii="Blinker" w:hAnsi="Blinker"/>
                <w:b/>
                <w:color w:val="FFFFFF"/>
                <w:sz w:val="28"/>
                <w:szCs w:val="28"/>
              </w:rPr>
              <w:t>2008</w:t>
            </w:r>
          </w:p>
          <w:p w:rsidR="005C08F6" w:rsidRPr="00CE7D66" w:rsidRDefault="00BE787C" w:rsidP="00CE7D66">
            <w:pPr>
              <w:tabs>
                <w:tab w:val="left" w:pos="540"/>
              </w:tabs>
              <w:spacing w:before="59" w:line="280" w:lineRule="auto"/>
              <w:ind w:left="360" w:right="38"/>
              <w:rPr>
                <w:rFonts w:ascii="Blinker" w:hAnsi="Blinker"/>
                <w:sz w:val="28"/>
                <w:szCs w:val="28"/>
              </w:rPr>
            </w:pPr>
            <w:r w:rsidRPr="00CE7D66">
              <w:rPr>
                <w:rFonts w:ascii="Blinker" w:hAnsi="Blinker"/>
                <w:color w:val="FFFFFF"/>
                <w:sz w:val="28"/>
                <w:szCs w:val="28"/>
              </w:rPr>
              <w:t>| INDORE Foundation Degree in</w:t>
            </w:r>
            <w:r w:rsidRPr="00CE7D66">
              <w:rPr>
                <w:rFonts w:ascii="Blinker" w:hAnsi="Blinker"/>
                <w:color w:val="FFFFFF"/>
                <w:spacing w:val="-27"/>
                <w:sz w:val="28"/>
                <w:szCs w:val="28"/>
              </w:rPr>
              <w:t xml:space="preserve"> </w:t>
            </w:r>
            <w:r w:rsidRPr="00CE7D66">
              <w:rPr>
                <w:rFonts w:ascii="Blinker" w:hAnsi="Blinker"/>
                <w:color w:val="FFFFFF"/>
                <w:sz w:val="28"/>
                <w:szCs w:val="28"/>
              </w:rPr>
              <w:t>Science: Aircraft maintenance engineering</w:t>
            </w:r>
          </w:p>
          <w:p w:rsidR="00BE787C" w:rsidRPr="00CE7D66" w:rsidRDefault="00BE787C" w:rsidP="00CE7D66">
            <w:pPr>
              <w:pStyle w:val="ListParagraph"/>
              <w:numPr>
                <w:ilvl w:val="0"/>
                <w:numId w:val="41"/>
              </w:numPr>
              <w:tabs>
                <w:tab w:val="left" w:pos="540"/>
              </w:tabs>
              <w:spacing w:before="213"/>
              <w:rPr>
                <w:rFonts w:ascii="Blinker" w:hAnsi="Blinker"/>
                <w:b/>
                <w:sz w:val="28"/>
                <w:szCs w:val="28"/>
              </w:rPr>
            </w:pPr>
            <w:r w:rsidRPr="00CE7D66">
              <w:rPr>
                <w:rFonts w:ascii="Blinker" w:hAnsi="Blinker"/>
                <w:b/>
                <w:color w:val="FFFFFF"/>
                <w:sz w:val="28"/>
                <w:szCs w:val="28"/>
              </w:rPr>
              <w:t>2007</w:t>
            </w:r>
          </w:p>
          <w:p w:rsidR="00BE787C" w:rsidRPr="00882294" w:rsidRDefault="00BE787C" w:rsidP="00CE7D66">
            <w:pPr>
              <w:pStyle w:val="Heading2"/>
              <w:tabs>
                <w:tab w:val="left" w:pos="540"/>
              </w:tabs>
              <w:spacing w:line="280" w:lineRule="auto"/>
              <w:ind w:left="360"/>
              <w:rPr>
                <w:rFonts w:ascii="Blinker" w:hAnsi="Blinker"/>
                <w:b w:val="0"/>
                <w:sz w:val="28"/>
                <w:szCs w:val="28"/>
              </w:rPr>
            </w:pPr>
            <w:r w:rsidRPr="00882294">
              <w:rPr>
                <w:rFonts w:ascii="Blinker" w:hAnsi="Blinker"/>
                <w:b w:val="0"/>
                <w:color w:val="FFFFFF"/>
                <w:sz w:val="28"/>
                <w:szCs w:val="28"/>
              </w:rPr>
              <w:t>Little Flower H.S School Indore | INDORE</w:t>
            </w:r>
          </w:p>
          <w:p w:rsidR="00BE787C" w:rsidRPr="00882294" w:rsidRDefault="00BE787C" w:rsidP="00CE7D66">
            <w:pPr>
              <w:pStyle w:val="BodyText"/>
              <w:tabs>
                <w:tab w:val="left" w:pos="540"/>
              </w:tabs>
              <w:spacing w:before="2"/>
              <w:ind w:left="360" w:firstLine="0"/>
              <w:rPr>
                <w:rFonts w:ascii="Blinker" w:hAnsi="Blinker"/>
                <w:sz w:val="28"/>
                <w:szCs w:val="28"/>
              </w:rPr>
            </w:pPr>
            <w:r w:rsidRPr="00882294">
              <w:rPr>
                <w:rFonts w:ascii="Blinker" w:hAnsi="Blinker"/>
                <w:color w:val="FFFFFF"/>
                <w:sz w:val="28"/>
                <w:szCs w:val="28"/>
              </w:rPr>
              <w:t>12th: SCIENCE - PCB</w:t>
            </w:r>
          </w:p>
          <w:p w:rsidR="00BE787C" w:rsidRPr="00882294" w:rsidRDefault="00BE787C" w:rsidP="00126648">
            <w:pPr>
              <w:pStyle w:val="BodyText"/>
              <w:tabs>
                <w:tab w:val="left" w:pos="540"/>
              </w:tabs>
              <w:spacing w:before="9"/>
              <w:ind w:left="118" w:firstLine="0"/>
              <w:rPr>
                <w:rFonts w:ascii="Blinker" w:hAnsi="Blinker"/>
                <w:sz w:val="28"/>
                <w:szCs w:val="28"/>
              </w:rPr>
            </w:pPr>
          </w:p>
          <w:p w:rsidR="00BE787C" w:rsidRPr="00CE7D66" w:rsidRDefault="00BE787C" w:rsidP="00CE7D66">
            <w:pPr>
              <w:pStyle w:val="ListParagraph"/>
              <w:numPr>
                <w:ilvl w:val="0"/>
                <w:numId w:val="41"/>
              </w:numPr>
              <w:tabs>
                <w:tab w:val="left" w:pos="540"/>
                <w:tab w:val="left" w:pos="630"/>
              </w:tabs>
              <w:rPr>
                <w:rFonts w:ascii="Blinker" w:hAnsi="Blinker"/>
                <w:b/>
                <w:sz w:val="28"/>
                <w:szCs w:val="28"/>
              </w:rPr>
            </w:pPr>
            <w:r w:rsidRPr="00CE7D66">
              <w:rPr>
                <w:rFonts w:ascii="Blinker" w:hAnsi="Blinker"/>
                <w:b/>
                <w:color w:val="FFFFFF"/>
                <w:sz w:val="28"/>
                <w:szCs w:val="28"/>
              </w:rPr>
              <w:t>2005</w:t>
            </w:r>
          </w:p>
          <w:p w:rsidR="00BE787C" w:rsidRPr="00882294" w:rsidRDefault="00BE787C" w:rsidP="00126648">
            <w:pPr>
              <w:pStyle w:val="Heading2"/>
              <w:tabs>
                <w:tab w:val="left" w:pos="540"/>
              </w:tabs>
              <w:spacing w:line="280" w:lineRule="auto"/>
              <w:ind w:left="360"/>
              <w:rPr>
                <w:rFonts w:ascii="Blinker" w:hAnsi="Blinker"/>
                <w:b w:val="0"/>
                <w:sz w:val="28"/>
                <w:szCs w:val="28"/>
              </w:rPr>
            </w:pPr>
            <w:r w:rsidRPr="00882294">
              <w:rPr>
                <w:rFonts w:ascii="Blinker" w:hAnsi="Blinker"/>
                <w:b w:val="0"/>
                <w:color w:val="FFFFFF"/>
                <w:sz w:val="28"/>
                <w:szCs w:val="28"/>
              </w:rPr>
              <w:t>Little Flower H.S School Indore | INDORE</w:t>
            </w:r>
          </w:p>
          <w:p w:rsidR="008115E9" w:rsidRPr="00882294" w:rsidRDefault="00BE787C" w:rsidP="00126648">
            <w:pPr>
              <w:pStyle w:val="BodyText"/>
              <w:tabs>
                <w:tab w:val="left" w:pos="540"/>
              </w:tabs>
              <w:spacing w:before="2"/>
              <w:ind w:left="360" w:firstLine="0"/>
              <w:rPr>
                <w:rStyle w:val="span"/>
                <w:rFonts w:ascii="Blinker" w:hAnsi="Blinker"/>
                <w:sz w:val="28"/>
                <w:szCs w:val="28"/>
              </w:rPr>
            </w:pPr>
            <w:r w:rsidRPr="00882294">
              <w:rPr>
                <w:rFonts w:ascii="Blinker" w:hAnsi="Blinker"/>
                <w:color w:val="FFFFFF"/>
                <w:sz w:val="28"/>
                <w:szCs w:val="28"/>
              </w:rPr>
              <w:t>10th: SCIENCE</w:t>
            </w:r>
          </w:p>
          <w:p w:rsidR="003F74A9" w:rsidRDefault="005C08F6" w:rsidP="00750F08">
            <w:pPr>
              <w:pStyle w:val="documentright-boxpaddedline"/>
              <w:spacing w:line="280" w:lineRule="atLeast"/>
              <w:ind w:left="360" w:right="360"/>
              <w:rPr>
                <w:rStyle w:val="span"/>
                <w:rFonts w:asciiTheme="minorHAnsi" w:eastAsia="Blinker" w:hAnsiTheme="minorHAnsi" w:cs="Blinker"/>
                <w:b/>
                <w:color w:val="FFFFFF" w:themeColor="background1"/>
                <w:sz w:val="32"/>
                <w:szCs w:val="32"/>
              </w:rPr>
            </w:pPr>
            <w:r>
              <w:rPr>
                <w:rStyle w:val="span"/>
                <w:rFonts w:asciiTheme="minorHAnsi" w:eastAsia="Blinker" w:hAnsiTheme="minorHAnsi" w:cs="Blinker"/>
                <w:b/>
                <w:color w:val="FFFFFF" w:themeColor="background1"/>
                <w:sz w:val="32"/>
                <w:szCs w:val="32"/>
              </w:rPr>
              <w:t xml:space="preserve">   </w:t>
            </w:r>
          </w:p>
          <w:p w:rsidR="00750F08" w:rsidRPr="00CE7D66" w:rsidRDefault="00126648" w:rsidP="00CE7D66">
            <w:pPr>
              <w:pStyle w:val="documentleft-boxsectiontitle"/>
              <w:spacing w:line="340" w:lineRule="atLeast"/>
              <w:ind w:left="640" w:right="400"/>
              <w:rPr>
                <w:rStyle w:val="span"/>
                <w:rFonts w:asciiTheme="minorHAnsi" w:eastAsia="Blinker" w:hAnsiTheme="minorHAnsi" w:cs="Blinker"/>
                <w:b/>
                <w:bCs/>
                <w:caps/>
                <w:color w:val="FFFFFF"/>
                <w:spacing w:val="10"/>
                <w:sz w:val="28"/>
                <w:szCs w:val="28"/>
                <w:u w:val="single"/>
              </w:rPr>
            </w:pPr>
            <w:r w:rsidRPr="00CE7D66">
              <w:rPr>
                <w:rStyle w:val="documentleftcell"/>
                <w:rFonts w:asciiTheme="minorHAnsi" w:eastAsia="Blinker" w:hAnsiTheme="minorHAnsi" w:cs="Blinker"/>
                <w:b/>
                <w:bCs/>
                <w:caps/>
                <w:color w:val="FFFFFF"/>
                <w:spacing w:val="10"/>
                <w:sz w:val="28"/>
                <w:szCs w:val="28"/>
                <w:u w:val="single"/>
                <w:shd w:val="clear" w:color="auto" w:fill="auto"/>
              </w:rPr>
              <w:t>PERSONAL DETAILS</w:t>
            </w:r>
          </w:p>
          <w:p w:rsidR="00750F08" w:rsidRDefault="00750F08" w:rsidP="00750F08">
            <w:pPr>
              <w:pStyle w:val="documentright-boxpaddedline"/>
              <w:spacing w:line="280" w:lineRule="atLeast"/>
              <w:ind w:left="360" w:right="360"/>
              <w:rPr>
                <w:rStyle w:val="span"/>
                <w:rFonts w:ascii="Blinker" w:eastAsia="Blinker" w:hAnsi="Blinker" w:cs="Blinker"/>
                <w:b/>
                <w:color w:val="FFFFFF" w:themeColor="background1"/>
                <w:sz w:val="28"/>
                <w:szCs w:val="28"/>
              </w:rPr>
            </w:pPr>
          </w:p>
          <w:p w:rsidR="00750F08" w:rsidRPr="005C08F6" w:rsidRDefault="00750F08" w:rsidP="005C08F6">
            <w:pPr>
              <w:pStyle w:val="documentright-boxpaddedline"/>
              <w:spacing w:line="280" w:lineRule="atLeast"/>
              <w:ind w:left="360" w:right="360"/>
              <w:rPr>
                <w:rFonts w:ascii="Blinker" w:eastAsia="Blinker" w:hAnsi="Blinker" w:cs="Blinker"/>
                <w:color w:val="FFFFFF" w:themeColor="background1"/>
                <w:sz w:val="28"/>
                <w:szCs w:val="28"/>
              </w:rPr>
            </w:pPr>
            <w:r w:rsidRPr="005C08F6">
              <w:rPr>
                <w:rFonts w:ascii="Blinker" w:hAnsi="Blinker"/>
                <w:color w:val="FFFFFF" w:themeColor="background1"/>
                <w:sz w:val="28"/>
                <w:szCs w:val="28"/>
              </w:rPr>
              <w:t xml:space="preserve">Date of  </w:t>
            </w:r>
            <w:r w:rsidR="005C08F6">
              <w:rPr>
                <w:rFonts w:ascii="Blinker" w:hAnsi="Blinker"/>
                <w:color w:val="FFFFFF" w:themeColor="background1"/>
                <w:sz w:val="28"/>
                <w:szCs w:val="28"/>
              </w:rPr>
              <w:t>birth</w:t>
            </w:r>
            <w:r w:rsidR="00BE787C" w:rsidRPr="005C08F6">
              <w:rPr>
                <w:rFonts w:ascii="Blinker" w:hAnsi="Blinker"/>
                <w:color w:val="FFFFFF" w:themeColor="background1"/>
                <w:sz w:val="28"/>
                <w:szCs w:val="28"/>
              </w:rPr>
              <w:t xml:space="preserve"> : 13/11</w:t>
            </w:r>
            <w:r w:rsidRPr="005C08F6">
              <w:rPr>
                <w:rFonts w:ascii="Blinker" w:hAnsi="Blinker"/>
                <w:color w:val="FFFFFF" w:themeColor="background1"/>
                <w:sz w:val="28"/>
                <w:szCs w:val="28"/>
              </w:rPr>
              <w:t>/1989</w:t>
            </w:r>
          </w:p>
          <w:p w:rsidR="00750F08" w:rsidRPr="005C08F6" w:rsidRDefault="005C08F6" w:rsidP="005C08F6">
            <w:pPr>
              <w:pStyle w:val="documentright-boxpaddedline"/>
              <w:spacing w:line="280" w:lineRule="atLeast"/>
              <w:ind w:left="360" w:right="360"/>
              <w:rPr>
                <w:rFonts w:ascii="Blinker" w:eastAsia="Blinker" w:hAnsi="Blinker" w:cs="Blinker"/>
                <w:color w:val="FFFFFF" w:themeColor="background1"/>
                <w:sz w:val="28"/>
                <w:szCs w:val="28"/>
              </w:rPr>
            </w:pPr>
            <w:r>
              <w:rPr>
                <w:rFonts w:ascii="Blinker" w:hAnsi="Blinker"/>
                <w:color w:val="FFFFFF" w:themeColor="background1"/>
                <w:sz w:val="28"/>
                <w:szCs w:val="28"/>
              </w:rPr>
              <w:t xml:space="preserve">Marital Status </w:t>
            </w:r>
            <w:r w:rsidR="00750F08" w:rsidRPr="005C08F6">
              <w:rPr>
                <w:rFonts w:ascii="Blinker" w:hAnsi="Blinker"/>
                <w:color w:val="FFFFFF" w:themeColor="background1"/>
                <w:sz w:val="28"/>
                <w:szCs w:val="28"/>
              </w:rPr>
              <w:t>:  Married</w:t>
            </w:r>
          </w:p>
          <w:p w:rsidR="00750F08" w:rsidRPr="005C08F6" w:rsidRDefault="005C08F6" w:rsidP="005C08F6">
            <w:pPr>
              <w:pStyle w:val="documentright-boxpaddedline"/>
              <w:spacing w:line="280" w:lineRule="atLeast"/>
              <w:ind w:left="360" w:right="360"/>
              <w:rPr>
                <w:rFonts w:ascii="Blinker" w:eastAsia="Blinker" w:hAnsi="Blinker" w:cs="Blinker"/>
                <w:color w:val="FFFFFF" w:themeColor="background1"/>
                <w:sz w:val="28"/>
                <w:szCs w:val="28"/>
              </w:rPr>
            </w:pPr>
            <w:r>
              <w:rPr>
                <w:rFonts w:ascii="Blinker" w:hAnsi="Blinker"/>
                <w:color w:val="FFFFFF" w:themeColor="background1"/>
                <w:sz w:val="28"/>
                <w:szCs w:val="28"/>
              </w:rPr>
              <w:t xml:space="preserve">Nationality      </w:t>
            </w:r>
            <w:r w:rsidR="00750F08" w:rsidRPr="005C08F6">
              <w:rPr>
                <w:rFonts w:ascii="Blinker" w:hAnsi="Blinker"/>
                <w:color w:val="FFFFFF" w:themeColor="background1"/>
                <w:sz w:val="28"/>
                <w:szCs w:val="28"/>
              </w:rPr>
              <w:t>:  Indian</w:t>
            </w:r>
          </w:p>
          <w:p w:rsidR="008115E9" w:rsidRDefault="008115E9" w:rsidP="005C08F6">
            <w:pPr>
              <w:tabs>
                <w:tab w:val="left" w:pos="720"/>
                <w:tab w:val="left" w:pos="810"/>
              </w:tabs>
              <w:spacing w:line="240" w:lineRule="auto"/>
              <w:rPr>
                <w:rFonts w:asciiTheme="majorHAnsi" w:hAnsiTheme="majorHAnsi"/>
                <w:b/>
                <w:color w:val="FFFFFF" w:themeColor="background1"/>
                <w:sz w:val="22"/>
                <w:szCs w:val="22"/>
              </w:rPr>
            </w:pPr>
          </w:p>
          <w:p w:rsidR="008115E9" w:rsidRPr="00CE7D66" w:rsidRDefault="00126648" w:rsidP="00CE7D66">
            <w:pPr>
              <w:pStyle w:val="documentleft-boxsectiontitle"/>
              <w:tabs>
                <w:tab w:val="right" w:pos="4100"/>
              </w:tabs>
              <w:spacing w:line="340" w:lineRule="atLeast"/>
              <w:ind w:left="640" w:right="400"/>
              <w:rPr>
                <w:rStyle w:val="span"/>
                <w:rFonts w:ascii="Blinker" w:eastAsia="Blinker" w:hAnsi="Blinker" w:cs="Blinker"/>
                <w:b/>
                <w:color w:val="FFFFFF" w:themeColor="background1"/>
                <w:sz w:val="28"/>
                <w:szCs w:val="28"/>
                <w:u w:val="single"/>
              </w:rPr>
            </w:pPr>
            <w:r w:rsidRPr="00CE7D66">
              <w:rPr>
                <w:rStyle w:val="span"/>
                <w:rFonts w:ascii="Blinker" w:eastAsia="Blinker" w:hAnsi="Blinker" w:cs="Blinker"/>
                <w:b/>
                <w:color w:val="FFFFFF" w:themeColor="background1"/>
                <w:sz w:val="28"/>
                <w:szCs w:val="28"/>
                <w:u w:val="single"/>
              </w:rPr>
              <w:t>LANGUAGES KNOWN</w:t>
            </w:r>
          </w:p>
          <w:p w:rsidR="00126648" w:rsidRDefault="00126648" w:rsidP="005C08F6">
            <w:pPr>
              <w:pStyle w:val="documentright-boxpaddedline"/>
              <w:spacing w:line="280" w:lineRule="atLeast"/>
              <w:ind w:left="360" w:right="360"/>
              <w:rPr>
                <w:rFonts w:ascii="Blinker" w:hAnsi="Blinker"/>
                <w:color w:val="FFFFFF" w:themeColor="background1"/>
                <w:sz w:val="28"/>
                <w:szCs w:val="28"/>
              </w:rPr>
            </w:pPr>
          </w:p>
          <w:p w:rsidR="00750F08" w:rsidRPr="005C08F6" w:rsidRDefault="00750F08" w:rsidP="005C08F6">
            <w:pPr>
              <w:pStyle w:val="documentright-boxpaddedline"/>
              <w:spacing w:line="280" w:lineRule="atLeast"/>
              <w:ind w:left="360" w:right="360"/>
              <w:rPr>
                <w:rFonts w:ascii="Blinker" w:eastAsia="Blinker" w:hAnsi="Blinker" w:cs="Blinker"/>
                <w:color w:val="FFFFFF" w:themeColor="background1"/>
                <w:sz w:val="28"/>
                <w:szCs w:val="28"/>
              </w:rPr>
            </w:pPr>
            <w:r w:rsidRPr="005C08F6">
              <w:rPr>
                <w:rFonts w:ascii="Blinker" w:hAnsi="Blinker"/>
                <w:color w:val="FFFFFF" w:themeColor="background1"/>
                <w:sz w:val="28"/>
                <w:szCs w:val="28"/>
              </w:rPr>
              <w:t xml:space="preserve">English </w:t>
            </w:r>
            <w:r w:rsidR="005C08F6" w:rsidRPr="005C08F6">
              <w:rPr>
                <w:rFonts w:ascii="Blinker" w:hAnsi="Blinker"/>
                <w:color w:val="FFFFFF" w:themeColor="background1"/>
                <w:sz w:val="28"/>
                <w:szCs w:val="28"/>
              </w:rPr>
              <w:t xml:space="preserve"> - Fluent</w:t>
            </w:r>
          </w:p>
          <w:p w:rsidR="00750F08" w:rsidRPr="005C08F6" w:rsidRDefault="005C08F6" w:rsidP="005C08F6">
            <w:pPr>
              <w:pStyle w:val="documentright-boxpaddedline"/>
              <w:spacing w:line="280" w:lineRule="atLeast"/>
              <w:ind w:left="360" w:right="360"/>
              <w:rPr>
                <w:rFonts w:ascii="Blinker" w:eastAsia="Blinker" w:hAnsi="Blinker" w:cs="Blinker"/>
                <w:color w:val="FFFFFF" w:themeColor="background1"/>
                <w:sz w:val="28"/>
                <w:szCs w:val="28"/>
              </w:rPr>
            </w:pPr>
            <w:r w:rsidRPr="005C08F6">
              <w:rPr>
                <w:rFonts w:ascii="Blinker" w:hAnsi="Blinker"/>
                <w:color w:val="FFFFFF" w:themeColor="background1"/>
                <w:sz w:val="28"/>
                <w:szCs w:val="28"/>
              </w:rPr>
              <w:t>Hindi      - Fluent</w:t>
            </w:r>
          </w:p>
          <w:p w:rsidR="00750F08" w:rsidRPr="001C26ED" w:rsidRDefault="00750F08" w:rsidP="00750F08">
            <w:pPr>
              <w:ind w:left="720"/>
              <w:rPr>
                <w:rFonts w:asciiTheme="majorHAnsi" w:hAnsiTheme="majorHAnsi"/>
                <w:b/>
                <w:color w:val="000000" w:themeColor="text1"/>
                <w:sz w:val="22"/>
                <w:szCs w:val="22"/>
              </w:rPr>
            </w:pPr>
          </w:p>
          <w:p w:rsidR="00331A0F" w:rsidRDefault="00331A0F" w:rsidP="00126648">
            <w:pPr>
              <w:ind w:left="720"/>
              <w:rPr>
                <w:rStyle w:val="divdocumentleft-boxCharacter"/>
                <w:rFonts w:ascii="Blinker" w:eastAsia="Blinker" w:hAnsi="Blinker" w:cs="Blinker"/>
                <w:sz w:val="20"/>
                <w:szCs w:val="20"/>
                <w:shd w:val="clear" w:color="auto" w:fill="auto"/>
              </w:rPr>
            </w:pPr>
          </w:p>
        </w:tc>
        <w:tc>
          <w:tcPr>
            <w:tcW w:w="7830" w:type="dxa"/>
            <w:tcMar>
              <w:top w:w="0" w:type="dxa"/>
              <w:left w:w="0" w:type="dxa"/>
              <w:bottom w:w="0" w:type="dxa"/>
              <w:right w:w="0" w:type="dxa"/>
            </w:tcMar>
            <w:hideMark/>
          </w:tcPr>
          <w:tbl>
            <w:tblPr>
              <w:tblStyle w:val="divdocumentright-table"/>
              <w:tblW w:w="7426" w:type="dxa"/>
              <w:tblCellSpacing w:w="0" w:type="dxa"/>
              <w:tblLayout w:type="fixed"/>
              <w:tblCellMar>
                <w:left w:w="0" w:type="dxa"/>
                <w:right w:w="0" w:type="dxa"/>
              </w:tblCellMar>
              <w:tblLook w:val="05E0"/>
            </w:tblPr>
            <w:tblGrid>
              <w:gridCol w:w="7426"/>
            </w:tblGrid>
            <w:tr w:rsidR="00331A0F" w:rsidTr="002B1730">
              <w:trPr>
                <w:trHeight w:val="16074"/>
                <w:tblCellSpacing w:w="0" w:type="dxa"/>
              </w:trPr>
              <w:tc>
                <w:tcPr>
                  <w:tcW w:w="7426" w:type="dxa"/>
                  <w:tcMar>
                    <w:top w:w="0" w:type="dxa"/>
                    <w:left w:w="120" w:type="dxa"/>
                    <w:bottom w:w="0" w:type="dxa"/>
                    <w:right w:w="120" w:type="dxa"/>
                  </w:tcMar>
                  <w:hideMark/>
                </w:tcPr>
                <w:p w:rsidR="00683D46" w:rsidRDefault="008576B8" w:rsidP="001415E2">
                  <w:pPr>
                    <w:pStyle w:val="Heading1"/>
                    <w:tabs>
                      <w:tab w:val="left" w:pos="270"/>
                    </w:tabs>
                    <w:ind w:left="150"/>
                    <w:jc w:val="center"/>
                    <w:rPr>
                      <w:rStyle w:val="span"/>
                      <w:rFonts w:eastAsia="Blinker"/>
                      <w:color w:val="17365D" w:themeColor="text2" w:themeShade="BF"/>
                      <w:u w:val="single"/>
                    </w:rPr>
                  </w:pPr>
                  <w:r w:rsidRPr="00723820">
                    <w:rPr>
                      <w:rStyle w:val="span"/>
                      <w:rFonts w:eastAsia="Blinker"/>
                      <w:color w:val="17365D" w:themeColor="text2" w:themeShade="BF"/>
                      <w:u w:val="single"/>
                    </w:rPr>
                    <w:lastRenderedPageBreak/>
                    <w:t xml:space="preserve">DAPHNE </w:t>
                  </w:r>
                </w:p>
                <w:p w:rsidR="001415E2" w:rsidRPr="001415E2" w:rsidRDefault="001415E2" w:rsidP="001415E2">
                  <w:pPr>
                    <w:rPr>
                      <w:rFonts w:eastAsia="Blinker"/>
                    </w:rPr>
                  </w:pPr>
                </w:p>
                <w:p w:rsidR="00331A0F" w:rsidRPr="00683D46" w:rsidRDefault="00744A65" w:rsidP="00ED7673">
                  <w:pPr>
                    <w:pStyle w:val="documentright-boxsectionnth-child1sectionsectiontitle"/>
                    <w:tabs>
                      <w:tab w:val="left" w:pos="270"/>
                    </w:tabs>
                    <w:spacing w:after="200" w:line="300" w:lineRule="atLeast"/>
                    <w:ind w:left="150" w:right="360"/>
                    <w:rPr>
                      <w:rStyle w:val="divdocumentright-box"/>
                      <w:rFonts w:ascii="Blinker" w:eastAsia="Blinker" w:hAnsi="Blinker" w:cs="Blinker"/>
                      <w:b/>
                      <w:bCs/>
                      <w:caps/>
                      <w:color w:val="000000"/>
                      <w:spacing w:val="10"/>
                      <w:sz w:val="36"/>
                      <w:szCs w:val="36"/>
                    </w:rPr>
                  </w:pPr>
                  <w:r w:rsidRPr="00683D46">
                    <w:rPr>
                      <w:rStyle w:val="divdocumentright-box"/>
                      <w:rFonts w:ascii="Blinker" w:eastAsia="Blinker" w:hAnsi="Blinker" w:cs="Blinker"/>
                      <w:b/>
                      <w:bCs/>
                      <w:caps/>
                      <w:color w:val="000000"/>
                      <w:spacing w:val="10"/>
                      <w:sz w:val="36"/>
                      <w:szCs w:val="36"/>
                    </w:rPr>
                    <w:t>Professional summary</w:t>
                  </w:r>
                </w:p>
                <w:p w:rsidR="00723820" w:rsidRDefault="008576B8" w:rsidP="00ED7673">
                  <w:pPr>
                    <w:pStyle w:val="BodyText"/>
                    <w:tabs>
                      <w:tab w:val="left" w:pos="270"/>
                    </w:tabs>
                    <w:spacing w:before="241" w:line="280" w:lineRule="auto"/>
                    <w:ind w:left="150" w:right="165" w:firstLine="0"/>
                    <w:jc w:val="both"/>
                    <w:rPr>
                      <w:rFonts w:ascii="Blinker" w:hAnsi="Blinker"/>
                      <w:color w:val="242424"/>
                      <w:spacing w:val="3"/>
                    </w:rPr>
                  </w:pPr>
                  <w:r w:rsidRPr="00683D46">
                    <w:rPr>
                      <w:rFonts w:ascii="Blinker" w:hAnsi="Blinker"/>
                      <w:color w:val="242424"/>
                      <w:spacing w:val="-12"/>
                    </w:rPr>
                    <w:t xml:space="preserve">To </w:t>
                  </w:r>
                  <w:r w:rsidRPr="00683D46">
                    <w:rPr>
                      <w:rFonts w:ascii="Blinker" w:hAnsi="Blinker"/>
                      <w:color w:val="242424"/>
                    </w:rPr>
                    <w:t xml:space="preserve">be a part of </w:t>
                  </w:r>
                  <w:r w:rsidRPr="00683D46">
                    <w:rPr>
                      <w:rFonts w:ascii="Blinker" w:hAnsi="Blinker"/>
                      <w:color w:val="242424"/>
                      <w:spacing w:val="2"/>
                    </w:rPr>
                    <w:t xml:space="preserve">dynamic organization </w:t>
                  </w:r>
                  <w:r w:rsidRPr="00683D46">
                    <w:rPr>
                      <w:rFonts w:ascii="Blinker" w:hAnsi="Blinker"/>
                      <w:color w:val="242424"/>
                    </w:rPr>
                    <w:t xml:space="preserve">where l can prove myself as a best </w:t>
                  </w:r>
                  <w:r w:rsidRPr="00683D46">
                    <w:rPr>
                      <w:rFonts w:ascii="Blinker" w:hAnsi="Blinker"/>
                      <w:color w:val="242424"/>
                      <w:spacing w:val="-3"/>
                    </w:rPr>
                    <w:t xml:space="preserve">seller, </w:t>
                  </w:r>
                  <w:r w:rsidRPr="00683D46">
                    <w:rPr>
                      <w:rFonts w:ascii="Blinker" w:hAnsi="Blinker"/>
                      <w:color w:val="242424"/>
                    </w:rPr>
                    <w:t xml:space="preserve">administrator, and </w:t>
                  </w:r>
                  <w:r w:rsidRPr="00683D46">
                    <w:rPr>
                      <w:rFonts w:ascii="Blinker" w:hAnsi="Blinker"/>
                      <w:color w:val="242424"/>
                      <w:spacing w:val="2"/>
                    </w:rPr>
                    <w:t xml:space="preserve">business coordinator </w:t>
                  </w:r>
                  <w:r w:rsidRPr="00683D46">
                    <w:rPr>
                      <w:rFonts w:ascii="Blinker" w:hAnsi="Blinker"/>
                      <w:color w:val="242424"/>
                    </w:rPr>
                    <w:t xml:space="preserve">and can </w:t>
                  </w:r>
                  <w:r w:rsidRPr="00683D46">
                    <w:rPr>
                      <w:rFonts w:ascii="Blinker" w:hAnsi="Blinker"/>
                      <w:color w:val="242424"/>
                      <w:spacing w:val="2"/>
                    </w:rPr>
                    <w:t xml:space="preserve">handle marketing </w:t>
                  </w:r>
                  <w:r w:rsidRPr="00683D46">
                    <w:rPr>
                      <w:rFonts w:ascii="Blinker" w:hAnsi="Blinker"/>
                      <w:color w:val="242424"/>
                    </w:rPr>
                    <w:t xml:space="preserve">also and </w:t>
                  </w:r>
                  <w:r w:rsidRPr="00683D46">
                    <w:rPr>
                      <w:rFonts w:ascii="Blinker" w:hAnsi="Blinker"/>
                      <w:color w:val="242424"/>
                      <w:spacing w:val="2"/>
                    </w:rPr>
                    <w:t xml:space="preserve">create </w:t>
                  </w:r>
                  <w:r w:rsidRPr="00683D46">
                    <w:rPr>
                      <w:rFonts w:ascii="Blinker" w:hAnsi="Blinker"/>
                      <w:color w:val="242424"/>
                    </w:rPr>
                    <w:t xml:space="preserve">a good name for me and for the </w:t>
                  </w:r>
                  <w:r w:rsidRPr="00683D46">
                    <w:rPr>
                      <w:rFonts w:ascii="Blinker" w:hAnsi="Blinker"/>
                      <w:color w:val="242424"/>
                      <w:spacing w:val="2"/>
                    </w:rPr>
                    <w:t xml:space="preserve">organization </w:t>
                  </w:r>
                  <w:r w:rsidRPr="00683D46">
                    <w:rPr>
                      <w:rFonts w:ascii="Blinker" w:hAnsi="Blinker"/>
                      <w:color w:val="242424"/>
                    </w:rPr>
                    <w:t xml:space="preserve">by </w:t>
                  </w:r>
                  <w:r w:rsidRPr="00683D46">
                    <w:rPr>
                      <w:rFonts w:ascii="Blinker" w:hAnsi="Blinker"/>
                      <w:color w:val="242424"/>
                      <w:spacing w:val="2"/>
                    </w:rPr>
                    <w:t xml:space="preserve">using </w:t>
                  </w:r>
                  <w:r w:rsidRPr="00683D46">
                    <w:rPr>
                      <w:rFonts w:ascii="Blinker" w:hAnsi="Blinker"/>
                      <w:color w:val="242424"/>
                    </w:rPr>
                    <w:t xml:space="preserve">my knowledge and </w:t>
                  </w:r>
                  <w:r w:rsidRPr="00683D46">
                    <w:rPr>
                      <w:rFonts w:ascii="Blinker" w:hAnsi="Blinker"/>
                      <w:color w:val="242424"/>
                      <w:spacing w:val="2"/>
                    </w:rPr>
                    <w:t xml:space="preserve">skills </w:t>
                  </w:r>
                  <w:r w:rsidRPr="00683D46">
                    <w:rPr>
                      <w:rFonts w:ascii="Blinker" w:hAnsi="Blinker"/>
                      <w:color w:val="242424"/>
                    </w:rPr>
                    <w:t xml:space="preserve">to its extents. </w:t>
                  </w:r>
                  <w:r w:rsidRPr="00683D46">
                    <w:rPr>
                      <w:rFonts w:ascii="Blinker" w:hAnsi="Blinker"/>
                      <w:b/>
                      <w:color w:val="242424"/>
                      <w:sz w:val="24"/>
                      <w:szCs w:val="24"/>
                    </w:rPr>
                    <w:t xml:space="preserve">Offering 9 years of </w:t>
                  </w:r>
                  <w:r w:rsidRPr="00683D46">
                    <w:rPr>
                      <w:rFonts w:ascii="Blinker" w:hAnsi="Blinker"/>
                      <w:b/>
                      <w:color w:val="242424"/>
                      <w:spacing w:val="2"/>
                      <w:sz w:val="24"/>
                      <w:szCs w:val="24"/>
                    </w:rPr>
                    <w:t>experience</w:t>
                  </w:r>
                  <w:r w:rsidRPr="00683D46">
                    <w:rPr>
                      <w:rFonts w:ascii="Blinker" w:hAnsi="Blinker"/>
                      <w:color w:val="242424"/>
                      <w:spacing w:val="2"/>
                    </w:rPr>
                    <w:t xml:space="preserve"> developing </w:t>
                  </w:r>
                  <w:r w:rsidRPr="00683D46">
                    <w:rPr>
                      <w:rFonts w:ascii="Blinker" w:hAnsi="Blinker"/>
                      <w:color w:val="242424"/>
                    </w:rPr>
                    <w:t xml:space="preserve">and </w:t>
                  </w:r>
                  <w:r w:rsidRPr="00683D46">
                    <w:rPr>
                      <w:rFonts w:ascii="Blinker" w:hAnsi="Blinker"/>
                      <w:color w:val="242424"/>
                      <w:spacing w:val="2"/>
                    </w:rPr>
                    <w:t xml:space="preserve">innovating high-performing accuracy </w:t>
                  </w:r>
                  <w:r w:rsidRPr="00683D46">
                    <w:rPr>
                      <w:rFonts w:ascii="Blinker" w:hAnsi="Blinker"/>
                      <w:color w:val="242424"/>
                    </w:rPr>
                    <w:t xml:space="preserve">and </w:t>
                  </w:r>
                  <w:r w:rsidRPr="00683D46">
                    <w:rPr>
                      <w:rFonts w:ascii="Blinker" w:hAnsi="Blinker"/>
                      <w:color w:val="242424"/>
                      <w:spacing w:val="2"/>
                    </w:rPr>
                    <w:t xml:space="preserve">efficiency </w:t>
                  </w:r>
                  <w:r w:rsidRPr="00683D46">
                    <w:rPr>
                      <w:rFonts w:ascii="Blinker" w:hAnsi="Blinker"/>
                      <w:color w:val="242424"/>
                    </w:rPr>
                    <w:t xml:space="preserve">in </w:t>
                  </w:r>
                  <w:r w:rsidRPr="00683D46">
                    <w:rPr>
                      <w:rFonts w:ascii="Blinker" w:hAnsi="Blinker"/>
                      <w:color w:val="242424"/>
                      <w:spacing w:val="2"/>
                    </w:rPr>
                    <w:t xml:space="preserve">multiple </w:t>
                  </w:r>
                  <w:r w:rsidR="00683D46" w:rsidRPr="00683D46">
                    <w:rPr>
                      <w:rFonts w:ascii="Blinker" w:hAnsi="Blinker"/>
                      <w:color w:val="242424"/>
                    </w:rPr>
                    <w:t>tasks</w:t>
                  </w:r>
                  <w:r w:rsidRPr="00683D46">
                    <w:rPr>
                      <w:rFonts w:ascii="Blinker" w:hAnsi="Blinker"/>
                      <w:color w:val="242424"/>
                    </w:rPr>
                    <w:t xml:space="preserve"> and </w:t>
                  </w:r>
                  <w:r w:rsidRPr="00683D46">
                    <w:rPr>
                      <w:rFonts w:ascii="Blinker" w:hAnsi="Blinker"/>
                      <w:color w:val="242424"/>
                      <w:spacing w:val="2"/>
                    </w:rPr>
                    <w:t xml:space="preserve">producing </w:t>
                  </w:r>
                  <w:r w:rsidRPr="00683D46">
                    <w:rPr>
                      <w:rFonts w:ascii="Blinker" w:hAnsi="Blinker"/>
                      <w:color w:val="242424"/>
                    </w:rPr>
                    <w:t xml:space="preserve">timely, </w:t>
                  </w:r>
                  <w:r w:rsidRPr="00683D46">
                    <w:rPr>
                      <w:rFonts w:ascii="Blinker" w:hAnsi="Blinker"/>
                      <w:color w:val="242424"/>
                      <w:spacing w:val="2"/>
                    </w:rPr>
                    <w:t xml:space="preserve">quality </w:t>
                  </w:r>
                  <w:r w:rsidRPr="00683D46">
                    <w:rPr>
                      <w:rFonts w:ascii="Blinker" w:hAnsi="Blinker"/>
                      <w:color w:val="242424"/>
                      <w:spacing w:val="3"/>
                    </w:rPr>
                    <w:t>results.</w:t>
                  </w:r>
                </w:p>
                <w:p w:rsidR="00683D46" w:rsidRPr="00683D46" w:rsidRDefault="00683D46" w:rsidP="00ED7673">
                  <w:pPr>
                    <w:ind w:left="150"/>
                    <w:rPr>
                      <w:rStyle w:val="divdocumentright-box"/>
                      <w:rFonts w:ascii="Blinker" w:hAnsi="Blinker"/>
                      <w:color w:val="242424"/>
                      <w:spacing w:val="3"/>
                    </w:rPr>
                  </w:pPr>
                </w:p>
                <w:p w:rsidR="00331A0F" w:rsidRPr="00683D46" w:rsidRDefault="00744A65" w:rsidP="00ED7673">
                  <w:pPr>
                    <w:pStyle w:val="documentsectionscspdivnth-child1"/>
                    <w:tabs>
                      <w:tab w:val="left" w:pos="270"/>
                    </w:tabs>
                    <w:spacing w:line="500" w:lineRule="atLeast"/>
                    <w:ind w:left="150" w:right="360"/>
                    <w:rPr>
                      <w:rStyle w:val="divdocumentright-box"/>
                      <w:rFonts w:ascii="Blinker" w:eastAsia="Blinker" w:hAnsi="Blinker" w:cs="Blinker"/>
                      <w:color w:val="46464E"/>
                      <w:sz w:val="36"/>
                      <w:szCs w:val="36"/>
                    </w:rPr>
                  </w:pPr>
                  <w:r w:rsidRPr="00683D46">
                    <w:rPr>
                      <w:rStyle w:val="divdocumentright-box"/>
                      <w:rFonts w:ascii="Blinker" w:eastAsia="Blinker" w:hAnsi="Blinker" w:cs="Blinker"/>
                      <w:color w:val="46464E"/>
                      <w:sz w:val="36"/>
                      <w:szCs w:val="36"/>
                    </w:rPr>
                    <w:t> </w:t>
                  </w:r>
                </w:p>
                <w:p w:rsidR="00331A0F" w:rsidRPr="00683D46" w:rsidRDefault="00744A65" w:rsidP="00ED7673">
                  <w:pPr>
                    <w:pStyle w:val="documentright-boxsectiontitle"/>
                    <w:tabs>
                      <w:tab w:val="left" w:pos="270"/>
                    </w:tabs>
                    <w:spacing w:after="200" w:line="300" w:lineRule="atLeast"/>
                    <w:ind w:left="150" w:right="360"/>
                    <w:rPr>
                      <w:rStyle w:val="divdocumentright-box"/>
                      <w:rFonts w:ascii="Blinker" w:eastAsia="Blinker" w:hAnsi="Blinker" w:cs="Blinker"/>
                      <w:b/>
                      <w:bCs/>
                      <w:caps/>
                      <w:spacing w:val="10"/>
                      <w:sz w:val="36"/>
                      <w:szCs w:val="36"/>
                    </w:rPr>
                  </w:pPr>
                  <w:r w:rsidRPr="00683D46">
                    <w:rPr>
                      <w:rStyle w:val="divdocumentright-box"/>
                      <w:rFonts w:ascii="Blinker" w:eastAsia="Blinker" w:hAnsi="Blinker" w:cs="Blinker"/>
                      <w:b/>
                      <w:bCs/>
                      <w:caps/>
                      <w:spacing w:val="10"/>
                      <w:sz w:val="36"/>
                      <w:szCs w:val="36"/>
                    </w:rPr>
                    <w:t>Work history</w:t>
                  </w:r>
                </w:p>
                <w:p w:rsidR="00331A0F" w:rsidRPr="00683D46" w:rsidRDefault="008576B8" w:rsidP="00ED7673">
                  <w:pPr>
                    <w:pStyle w:val="documentright-boxpaddedline"/>
                    <w:tabs>
                      <w:tab w:val="left" w:pos="270"/>
                      <w:tab w:val="right" w:pos="6826"/>
                    </w:tabs>
                    <w:spacing w:line="280" w:lineRule="atLeast"/>
                    <w:ind w:left="150" w:right="360"/>
                    <w:rPr>
                      <w:rStyle w:val="divdocumentright-box"/>
                      <w:rFonts w:asciiTheme="minorHAnsi" w:eastAsia="Blinker" w:hAnsiTheme="minorHAnsi" w:cs="Blinker"/>
                      <w:b/>
                      <w:bCs/>
                      <w:sz w:val="32"/>
                      <w:szCs w:val="32"/>
                      <w:u w:val="single"/>
                    </w:rPr>
                  </w:pPr>
                  <w:r w:rsidRPr="00683D46">
                    <w:rPr>
                      <w:rStyle w:val="documenttxtBold"/>
                      <w:rFonts w:asciiTheme="minorHAnsi" w:eastAsia="Blinker" w:hAnsiTheme="minorHAnsi" w:cs="Blinker"/>
                      <w:sz w:val="32"/>
                      <w:szCs w:val="32"/>
                      <w:u w:val="single"/>
                    </w:rPr>
                    <w:t>RECEPTIONIST-BANK EXECUTI</w:t>
                  </w:r>
                  <w:r w:rsidR="00683D46" w:rsidRPr="00683D46">
                    <w:rPr>
                      <w:rStyle w:val="documenttxtBold"/>
                      <w:rFonts w:asciiTheme="minorHAnsi" w:eastAsia="Blinker" w:hAnsiTheme="minorHAnsi" w:cs="Blinker"/>
                      <w:sz w:val="32"/>
                      <w:szCs w:val="32"/>
                      <w:u w:val="single"/>
                    </w:rPr>
                    <w:t xml:space="preserve">VE-MEDICLAIM FINANCE OFFICER </w:t>
                  </w:r>
                  <w:r w:rsidR="00744A65" w:rsidRPr="00683D46">
                    <w:rPr>
                      <w:rStyle w:val="span"/>
                      <w:rFonts w:asciiTheme="minorHAnsi" w:eastAsia="Blinker" w:hAnsiTheme="minorHAnsi" w:cs="Blinker"/>
                      <w:sz w:val="32"/>
                      <w:szCs w:val="32"/>
                    </w:rPr>
                    <w:tab/>
                  </w:r>
                </w:p>
                <w:p w:rsidR="00F14927" w:rsidRPr="00683D46" w:rsidRDefault="000406FB" w:rsidP="00ED7673">
                  <w:pPr>
                    <w:tabs>
                      <w:tab w:val="left" w:pos="270"/>
                    </w:tabs>
                    <w:spacing w:before="54"/>
                    <w:ind w:left="150"/>
                    <w:rPr>
                      <w:rFonts w:asciiTheme="minorHAnsi" w:hAnsiTheme="minorHAnsi"/>
                      <w:sz w:val="22"/>
                      <w:szCs w:val="22"/>
                      <w:u w:val="single"/>
                    </w:rPr>
                  </w:pPr>
                  <w:r>
                    <w:rPr>
                      <w:rStyle w:val="span"/>
                      <w:rFonts w:asciiTheme="minorHAnsi" w:eastAsia="Blinker" w:hAnsiTheme="minorHAnsi" w:cs="Blinker"/>
                      <w:sz w:val="22"/>
                      <w:szCs w:val="22"/>
                    </w:rPr>
                    <w:t xml:space="preserve">     </w:t>
                  </w:r>
                  <w:r w:rsidR="00683D46" w:rsidRPr="00683D46">
                    <w:rPr>
                      <w:rStyle w:val="span"/>
                      <w:rFonts w:asciiTheme="minorHAnsi" w:eastAsia="Blinker" w:hAnsiTheme="minorHAnsi" w:cs="Blinker"/>
                      <w:sz w:val="22"/>
                      <w:szCs w:val="22"/>
                      <w:u w:val="single"/>
                    </w:rPr>
                    <w:t>10</w:t>
                  </w:r>
                  <w:r w:rsidR="00F14927" w:rsidRPr="00683D46">
                    <w:rPr>
                      <w:rFonts w:asciiTheme="minorHAnsi" w:hAnsiTheme="minorHAnsi"/>
                      <w:b/>
                      <w:color w:val="242424"/>
                      <w:sz w:val="22"/>
                      <w:szCs w:val="22"/>
                      <w:u w:val="single"/>
                    </w:rPr>
                    <w:t>/2018 - 10/2020</w:t>
                  </w:r>
                </w:p>
                <w:p w:rsidR="00056A80" w:rsidRPr="00056A80" w:rsidRDefault="00056A80" w:rsidP="00ED7673">
                  <w:pPr>
                    <w:pStyle w:val="documentright-boxpaddedline"/>
                    <w:tabs>
                      <w:tab w:val="left" w:pos="270"/>
                    </w:tabs>
                    <w:spacing w:line="280" w:lineRule="atLeast"/>
                    <w:ind w:left="150" w:right="360"/>
                    <w:rPr>
                      <w:color w:val="242424"/>
                      <w:sz w:val="22"/>
                      <w:szCs w:val="22"/>
                    </w:rPr>
                  </w:pPr>
                </w:p>
                <w:p w:rsidR="00056A80" w:rsidRPr="00683D46" w:rsidRDefault="00056A80" w:rsidP="00ED7673">
                  <w:pPr>
                    <w:pStyle w:val="BodyText"/>
                    <w:tabs>
                      <w:tab w:val="left" w:pos="270"/>
                    </w:tabs>
                    <w:spacing w:before="2" w:line="280" w:lineRule="auto"/>
                    <w:ind w:left="150" w:right="262" w:firstLine="0"/>
                  </w:pPr>
                  <w:r w:rsidRPr="00683D46">
                    <w:rPr>
                      <w:color w:val="242424"/>
                    </w:rPr>
                    <w:t xml:space="preserve">TPA Coordinator in Finance, Medical Claims Administrator Handling many different responsibilities, which include reviewing </w:t>
                  </w:r>
                  <w:r w:rsidR="00ED7673">
                    <w:rPr>
                      <w:color w:val="242424"/>
                    </w:rPr>
                    <w:t>patient</w:t>
                  </w:r>
                  <w:r w:rsidRPr="00683D46">
                    <w:rPr>
                      <w:color w:val="242424"/>
                    </w:rPr>
                    <w:t xml:space="preserve"> records using medical coding procedures. Examine the claims and verify insurance eligibility, as well as record any medical charges and other payments or adjustments. Taking care of detecting any coding errors or performing any modifications needed. Reporting discrepancies. Creating, sending, and following up on invoices. Collecting and reviewing data for reports.</w:t>
                  </w:r>
                </w:p>
                <w:p w:rsidR="00056A80" w:rsidRPr="00683D46" w:rsidRDefault="00056A80" w:rsidP="00ED7673">
                  <w:pPr>
                    <w:pStyle w:val="documentright-boxpaddedline"/>
                    <w:tabs>
                      <w:tab w:val="left" w:pos="270"/>
                    </w:tabs>
                    <w:spacing w:line="280" w:lineRule="atLeast"/>
                    <w:ind w:left="150" w:right="360"/>
                    <w:rPr>
                      <w:rStyle w:val="divdocumentright-box"/>
                      <w:rFonts w:ascii="Blinker" w:eastAsia="Blinker" w:hAnsi="Blinker" w:cs="Blinker"/>
                      <w:sz w:val="32"/>
                      <w:szCs w:val="32"/>
                    </w:rPr>
                  </w:pPr>
                </w:p>
                <w:p w:rsidR="00056A80" w:rsidRPr="00683D46" w:rsidRDefault="00056A80" w:rsidP="00ED7673">
                  <w:pPr>
                    <w:pStyle w:val="documentright-boxpaddedline"/>
                    <w:tabs>
                      <w:tab w:val="left" w:pos="270"/>
                      <w:tab w:val="right" w:pos="6826"/>
                    </w:tabs>
                    <w:spacing w:line="280" w:lineRule="atLeast"/>
                    <w:ind w:left="150" w:right="360"/>
                    <w:rPr>
                      <w:rStyle w:val="divdocumentright-box"/>
                      <w:rFonts w:asciiTheme="minorHAnsi" w:eastAsia="Blinker" w:hAnsiTheme="minorHAnsi" w:cs="Blinker"/>
                      <w:bCs/>
                      <w:sz w:val="36"/>
                      <w:szCs w:val="36"/>
                      <w:u w:val="single"/>
                    </w:rPr>
                  </w:pPr>
                  <w:r w:rsidRPr="00683D46">
                    <w:rPr>
                      <w:rStyle w:val="documenttxtBold"/>
                      <w:rFonts w:asciiTheme="minorHAnsi" w:eastAsia="Blinker" w:hAnsiTheme="minorHAnsi" w:cs="Blinker"/>
                      <w:sz w:val="32"/>
                      <w:szCs w:val="32"/>
                      <w:u w:val="single"/>
                    </w:rPr>
                    <w:t>SENIOR COUNSELLOR</w:t>
                  </w:r>
                  <w:r w:rsidRPr="00683D46">
                    <w:rPr>
                      <w:rStyle w:val="documenttxtBold"/>
                      <w:rFonts w:asciiTheme="minorHAnsi" w:eastAsia="Blinker" w:hAnsiTheme="minorHAnsi" w:cs="Blinker"/>
                      <w:sz w:val="36"/>
                      <w:szCs w:val="36"/>
                      <w:u w:val="single"/>
                    </w:rPr>
                    <w:t xml:space="preserve"> </w:t>
                  </w:r>
                  <w:r w:rsidRPr="00683D46">
                    <w:rPr>
                      <w:rStyle w:val="span"/>
                      <w:rFonts w:asciiTheme="minorHAnsi" w:eastAsia="Blinker" w:hAnsiTheme="minorHAnsi" w:cs="Blinker"/>
                      <w:sz w:val="36"/>
                      <w:szCs w:val="36"/>
                    </w:rPr>
                    <w:tab/>
                  </w:r>
                </w:p>
                <w:p w:rsidR="00056A80" w:rsidRPr="003F74A9" w:rsidRDefault="00056A80" w:rsidP="00ED7673">
                  <w:pPr>
                    <w:tabs>
                      <w:tab w:val="left" w:pos="270"/>
                    </w:tabs>
                    <w:spacing w:before="54"/>
                    <w:ind w:left="150"/>
                    <w:rPr>
                      <w:rFonts w:asciiTheme="minorHAnsi" w:hAnsiTheme="minorHAnsi"/>
                      <w:u w:val="single"/>
                    </w:rPr>
                  </w:pPr>
                  <w:r w:rsidRPr="003F74A9">
                    <w:rPr>
                      <w:rFonts w:asciiTheme="minorHAnsi" w:hAnsiTheme="minorHAnsi"/>
                      <w:b/>
                      <w:color w:val="242424"/>
                      <w:sz w:val="22"/>
                      <w:u w:val="single"/>
                    </w:rPr>
                    <w:t xml:space="preserve">CONTA CARE EYE HOSPITAL </w:t>
                  </w:r>
                  <w:r w:rsidR="00A7487E">
                    <w:rPr>
                      <w:rFonts w:asciiTheme="minorHAnsi" w:hAnsiTheme="minorHAnsi"/>
                      <w:color w:val="242424"/>
                      <w:sz w:val="22"/>
                      <w:u w:val="single"/>
                    </w:rPr>
                    <w:t>|</w:t>
                  </w:r>
                  <w:r w:rsidRPr="003F74A9">
                    <w:rPr>
                      <w:rFonts w:asciiTheme="minorHAnsi" w:hAnsiTheme="minorHAnsi"/>
                      <w:color w:val="242424"/>
                      <w:sz w:val="22"/>
                      <w:u w:val="single"/>
                    </w:rPr>
                    <w:t xml:space="preserve">INDIA </w:t>
                  </w:r>
                  <w:r w:rsidR="00F14927" w:rsidRPr="00683D46">
                    <w:rPr>
                      <w:rFonts w:asciiTheme="minorHAnsi" w:hAnsiTheme="minorHAnsi"/>
                      <w:color w:val="242424"/>
                      <w:sz w:val="22"/>
                    </w:rPr>
                    <w:t xml:space="preserve">    </w:t>
                  </w:r>
                  <w:r w:rsidR="000406FB">
                    <w:rPr>
                      <w:rFonts w:asciiTheme="minorHAnsi" w:hAnsiTheme="minorHAnsi"/>
                      <w:color w:val="242424"/>
                      <w:sz w:val="22"/>
                    </w:rPr>
                    <w:t xml:space="preserve">              </w:t>
                  </w:r>
                  <w:r w:rsidRPr="003F74A9">
                    <w:rPr>
                      <w:rFonts w:asciiTheme="minorHAnsi" w:hAnsiTheme="minorHAnsi"/>
                      <w:b/>
                      <w:color w:val="242424"/>
                      <w:sz w:val="22"/>
                      <w:szCs w:val="22"/>
                      <w:u w:val="single"/>
                    </w:rPr>
                    <w:t>0</w:t>
                  </w:r>
                  <w:r w:rsidRPr="00A7487E">
                    <w:rPr>
                      <w:rFonts w:asciiTheme="minorHAnsi" w:hAnsiTheme="minorHAnsi"/>
                      <w:b/>
                      <w:color w:val="242424"/>
                      <w:sz w:val="22"/>
                      <w:szCs w:val="22"/>
                      <w:u w:val="single"/>
                    </w:rPr>
                    <w:t>5/2017 - 08/2018</w:t>
                  </w:r>
                </w:p>
                <w:p w:rsidR="00056A80" w:rsidRDefault="00056A80" w:rsidP="00ED7673">
                  <w:pPr>
                    <w:pStyle w:val="documentright-boxpaddedline"/>
                    <w:tabs>
                      <w:tab w:val="left" w:pos="270"/>
                    </w:tabs>
                    <w:spacing w:line="280" w:lineRule="atLeast"/>
                    <w:ind w:left="150" w:right="360"/>
                    <w:rPr>
                      <w:color w:val="242424"/>
                      <w:sz w:val="22"/>
                      <w:szCs w:val="22"/>
                    </w:rPr>
                  </w:pPr>
                </w:p>
                <w:p w:rsidR="00056A80" w:rsidRPr="00683D46" w:rsidRDefault="00056A80" w:rsidP="00ED7673">
                  <w:pPr>
                    <w:pStyle w:val="BodyText"/>
                    <w:tabs>
                      <w:tab w:val="left" w:pos="270"/>
                    </w:tabs>
                    <w:spacing w:before="45" w:line="280" w:lineRule="auto"/>
                    <w:ind w:left="150" w:right="262" w:firstLine="0"/>
                  </w:pPr>
                  <w:r w:rsidRPr="00683D46">
                    <w:rPr>
                      <w:color w:val="242424"/>
                    </w:rPr>
                    <w:t>To satisfy the patients by giving medical advice and also clearing their doubt</w:t>
                  </w:r>
                  <w:r w:rsidR="00A7487E">
                    <w:rPr>
                      <w:color w:val="242424"/>
                    </w:rPr>
                    <w:t xml:space="preserve">s regarding other eye diseases </w:t>
                  </w:r>
                  <w:r w:rsidR="00ED7673">
                    <w:rPr>
                      <w:color w:val="242424"/>
                    </w:rPr>
                    <w:t>a</w:t>
                  </w:r>
                  <w:r w:rsidRPr="00683D46">
                    <w:rPr>
                      <w:color w:val="242424"/>
                    </w:rPr>
                    <w:t>nd to reduce the doctor's time.</w:t>
                  </w:r>
                </w:p>
                <w:p w:rsidR="00056A80" w:rsidRPr="00683D46" w:rsidRDefault="00056A80" w:rsidP="00ED7673">
                  <w:pPr>
                    <w:pStyle w:val="BodyText"/>
                    <w:tabs>
                      <w:tab w:val="left" w:pos="270"/>
                    </w:tabs>
                    <w:spacing w:before="3" w:line="280" w:lineRule="auto"/>
                    <w:ind w:left="150" w:firstLine="0"/>
                  </w:pPr>
                  <w:r w:rsidRPr="00683D46">
                    <w:rPr>
                      <w:color w:val="242424"/>
                    </w:rPr>
                    <w:t>To minimize the doctor's time by explaining and clearing the doubts of the patients.</w:t>
                  </w:r>
                </w:p>
                <w:p w:rsidR="00056A80" w:rsidRPr="00683D46" w:rsidRDefault="00056A80" w:rsidP="00ED7673">
                  <w:pPr>
                    <w:pStyle w:val="BodyText"/>
                    <w:tabs>
                      <w:tab w:val="left" w:pos="270"/>
                    </w:tabs>
                    <w:spacing w:before="1" w:line="280" w:lineRule="auto"/>
                    <w:ind w:left="150" w:right="165" w:firstLine="0"/>
                    <w:rPr>
                      <w:color w:val="242424"/>
                    </w:rPr>
                  </w:pPr>
                  <w:r w:rsidRPr="00683D46">
                    <w:rPr>
                      <w:color w:val="242424"/>
                    </w:rPr>
                    <w:t>To help the patients to finish the investigations on time in each department. To explain about the intensity of the disease and to encourage the patients to come for follow-up.</w:t>
                  </w:r>
                </w:p>
                <w:p w:rsidR="00F76DDB" w:rsidRDefault="00F76DDB" w:rsidP="00ED7673">
                  <w:pPr>
                    <w:pStyle w:val="BodyText"/>
                    <w:tabs>
                      <w:tab w:val="left" w:pos="270"/>
                    </w:tabs>
                    <w:spacing w:before="1" w:line="280" w:lineRule="auto"/>
                    <w:ind w:left="150" w:right="165" w:firstLine="0"/>
                  </w:pPr>
                </w:p>
                <w:p w:rsidR="00F76DDB" w:rsidRPr="00683D46" w:rsidRDefault="00D62A71" w:rsidP="00ED7673">
                  <w:pPr>
                    <w:pStyle w:val="documentright-boxpaddedline"/>
                    <w:tabs>
                      <w:tab w:val="left" w:pos="270"/>
                      <w:tab w:val="right" w:pos="6826"/>
                    </w:tabs>
                    <w:spacing w:line="280" w:lineRule="atLeast"/>
                    <w:ind w:left="150" w:right="360"/>
                    <w:rPr>
                      <w:rStyle w:val="divdocumentright-box"/>
                      <w:rFonts w:asciiTheme="minorHAnsi" w:eastAsia="Blinker" w:hAnsiTheme="minorHAnsi" w:cs="Blinker"/>
                      <w:b/>
                      <w:bCs/>
                      <w:sz w:val="32"/>
                      <w:szCs w:val="32"/>
                    </w:rPr>
                  </w:pPr>
                  <w:r w:rsidRPr="00683D46">
                    <w:rPr>
                      <w:rStyle w:val="documenttxtBold"/>
                      <w:rFonts w:asciiTheme="minorHAnsi" w:eastAsia="Blinker" w:hAnsiTheme="minorHAnsi" w:cs="Blinker"/>
                      <w:sz w:val="32"/>
                      <w:szCs w:val="32"/>
                      <w:u w:val="single"/>
                    </w:rPr>
                    <w:t>SENIOR BUSINESS EXECUTIVE – EMAIL DEPARTMENT</w:t>
                  </w:r>
                  <w:r w:rsidR="00F76DDB" w:rsidRPr="00683D46">
                    <w:rPr>
                      <w:rStyle w:val="span"/>
                      <w:rFonts w:asciiTheme="minorHAnsi" w:eastAsia="Blinker" w:hAnsiTheme="minorHAnsi" w:cs="Blinker"/>
                      <w:sz w:val="32"/>
                      <w:szCs w:val="32"/>
                    </w:rPr>
                    <w:tab/>
                  </w:r>
                </w:p>
                <w:p w:rsidR="00F76DDB" w:rsidRPr="003F74A9" w:rsidRDefault="00D62A71" w:rsidP="00ED7673">
                  <w:pPr>
                    <w:tabs>
                      <w:tab w:val="left" w:pos="270"/>
                    </w:tabs>
                    <w:spacing w:before="54"/>
                    <w:ind w:left="150"/>
                    <w:rPr>
                      <w:rFonts w:asciiTheme="minorHAnsi" w:hAnsiTheme="minorHAnsi"/>
                      <w:u w:val="single"/>
                    </w:rPr>
                  </w:pPr>
                  <w:r w:rsidRPr="003F74A9">
                    <w:rPr>
                      <w:rFonts w:asciiTheme="minorHAnsi" w:hAnsiTheme="minorHAnsi"/>
                      <w:b/>
                      <w:color w:val="242424"/>
                      <w:sz w:val="22"/>
                      <w:u w:val="single"/>
                    </w:rPr>
                    <w:t>INTEI-NET GLOBAL SERVICES</w:t>
                  </w:r>
                  <w:r w:rsidR="00F76DDB" w:rsidRPr="003F74A9">
                    <w:rPr>
                      <w:rFonts w:asciiTheme="minorHAnsi" w:hAnsiTheme="minorHAnsi"/>
                      <w:b/>
                      <w:color w:val="242424"/>
                      <w:sz w:val="22"/>
                      <w:u w:val="single"/>
                    </w:rPr>
                    <w:t xml:space="preserve"> </w:t>
                  </w:r>
                  <w:r w:rsidR="00F76DDB" w:rsidRPr="003F74A9">
                    <w:rPr>
                      <w:rFonts w:asciiTheme="minorHAnsi" w:hAnsiTheme="minorHAnsi"/>
                      <w:color w:val="242424"/>
                      <w:sz w:val="22"/>
                      <w:u w:val="single"/>
                    </w:rPr>
                    <w:t xml:space="preserve">| INDIA </w:t>
                  </w:r>
                  <w:r w:rsidR="00F14927" w:rsidRPr="00A7487E">
                    <w:rPr>
                      <w:rFonts w:asciiTheme="minorHAnsi" w:hAnsiTheme="minorHAnsi"/>
                      <w:color w:val="242424"/>
                      <w:sz w:val="22"/>
                    </w:rPr>
                    <w:t xml:space="preserve">  </w:t>
                  </w:r>
                  <w:r w:rsidR="00A7487E" w:rsidRPr="00A7487E">
                    <w:rPr>
                      <w:rFonts w:asciiTheme="minorHAnsi" w:hAnsiTheme="minorHAnsi"/>
                      <w:color w:val="242424"/>
                      <w:sz w:val="22"/>
                    </w:rPr>
                    <w:t xml:space="preserve">            </w:t>
                  </w:r>
                  <w:r w:rsidRPr="003F74A9">
                    <w:rPr>
                      <w:rFonts w:asciiTheme="minorHAnsi" w:hAnsiTheme="minorHAnsi"/>
                      <w:b/>
                      <w:color w:val="242424"/>
                      <w:sz w:val="22"/>
                      <w:szCs w:val="22"/>
                      <w:u w:val="single"/>
                    </w:rPr>
                    <w:t>08/2016 - 04</w:t>
                  </w:r>
                  <w:r w:rsidR="00F76DDB" w:rsidRPr="003F74A9">
                    <w:rPr>
                      <w:rFonts w:asciiTheme="minorHAnsi" w:hAnsiTheme="minorHAnsi"/>
                      <w:b/>
                      <w:color w:val="242424"/>
                      <w:sz w:val="22"/>
                      <w:szCs w:val="22"/>
                      <w:u w:val="single"/>
                    </w:rPr>
                    <w:t>/201</w:t>
                  </w:r>
                  <w:r w:rsidRPr="003F74A9">
                    <w:rPr>
                      <w:rFonts w:asciiTheme="minorHAnsi" w:hAnsiTheme="minorHAnsi"/>
                      <w:b/>
                      <w:color w:val="242424"/>
                      <w:sz w:val="22"/>
                      <w:szCs w:val="22"/>
                      <w:u w:val="single"/>
                    </w:rPr>
                    <w:t>7</w:t>
                  </w:r>
                </w:p>
                <w:p w:rsidR="00D62A71" w:rsidRPr="003F74A9" w:rsidRDefault="00D62A71" w:rsidP="00ED7673">
                  <w:pPr>
                    <w:tabs>
                      <w:tab w:val="left" w:pos="270"/>
                    </w:tabs>
                    <w:spacing w:before="2" w:line="280" w:lineRule="auto"/>
                    <w:ind w:left="150" w:right="262"/>
                    <w:rPr>
                      <w:rFonts w:asciiTheme="minorHAnsi" w:hAnsiTheme="minorHAnsi"/>
                      <w:color w:val="242424"/>
                      <w:sz w:val="22"/>
                    </w:rPr>
                  </w:pPr>
                </w:p>
                <w:p w:rsidR="00F76DDB" w:rsidRPr="002B1730" w:rsidRDefault="00F76DDB" w:rsidP="00ED7673">
                  <w:pPr>
                    <w:tabs>
                      <w:tab w:val="left" w:pos="270"/>
                    </w:tabs>
                    <w:spacing w:before="2" w:line="280" w:lineRule="auto"/>
                    <w:ind w:left="150" w:right="262"/>
                    <w:rPr>
                      <w:rFonts w:ascii="Trebuchet MS" w:hAnsi="Trebuchet MS"/>
                      <w:color w:val="242424"/>
                      <w:sz w:val="20"/>
                      <w:szCs w:val="20"/>
                    </w:rPr>
                  </w:pPr>
                  <w:r w:rsidRPr="002B1730">
                    <w:rPr>
                      <w:rFonts w:ascii="Trebuchet MS" w:hAnsi="Trebuchet MS"/>
                      <w:color w:val="242424"/>
                      <w:spacing w:val="2"/>
                      <w:sz w:val="22"/>
                      <w:szCs w:val="22"/>
                    </w:rPr>
                    <w:t xml:space="preserve">Answer incoming emails </w:t>
                  </w:r>
                  <w:r w:rsidRPr="002B1730">
                    <w:rPr>
                      <w:rFonts w:ascii="Trebuchet MS" w:hAnsi="Trebuchet MS"/>
                      <w:color w:val="242424"/>
                      <w:sz w:val="22"/>
                      <w:szCs w:val="22"/>
                    </w:rPr>
                    <w:t xml:space="preserve">and </w:t>
                  </w:r>
                  <w:r w:rsidRPr="002B1730">
                    <w:rPr>
                      <w:rFonts w:ascii="Trebuchet MS" w:hAnsi="Trebuchet MS"/>
                      <w:color w:val="242424"/>
                      <w:spacing w:val="2"/>
                      <w:sz w:val="22"/>
                      <w:szCs w:val="22"/>
                    </w:rPr>
                    <w:t xml:space="preserve">respond </w:t>
                  </w:r>
                  <w:r w:rsidRPr="002B1730">
                    <w:rPr>
                      <w:rFonts w:ascii="Trebuchet MS" w:hAnsi="Trebuchet MS"/>
                      <w:color w:val="242424"/>
                      <w:sz w:val="22"/>
                      <w:szCs w:val="22"/>
                    </w:rPr>
                    <w:t xml:space="preserve">to </w:t>
                  </w:r>
                  <w:r w:rsidRPr="002B1730">
                    <w:rPr>
                      <w:rFonts w:ascii="Trebuchet MS" w:hAnsi="Trebuchet MS"/>
                      <w:b/>
                      <w:color w:val="242424"/>
                      <w:spacing w:val="3"/>
                      <w:sz w:val="22"/>
                      <w:szCs w:val="22"/>
                    </w:rPr>
                    <w:t xml:space="preserve">customer </w:t>
                  </w:r>
                  <w:r w:rsidRPr="002B1730">
                    <w:rPr>
                      <w:rFonts w:ascii="Trebuchet MS" w:hAnsi="Trebuchet MS"/>
                      <w:b/>
                      <w:color w:val="242424"/>
                      <w:spacing w:val="2"/>
                      <w:sz w:val="22"/>
                      <w:szCs w:val="22"/>
                    </w:rPr>
                    <w:t xml:space="preserve">immediately </w:t>
                  </w:r>
                  <w:r w:rsidRPr="002B1730">
                    <w:rPr>
                      <w:rFonts w:ascii="Trebuchet MS" w:hAnsi="Trebuchet MS"/>
                      <w:b/>
                      <w:color w:val="242424"/>
                      <w:sz w:val="22"/>
                      <w:szCs w:val="22"/>
                    </w:rPr>
                    <w:t xml:space="preserve">in </w:t>
                  </w:r>
                  <w:r w:rsidRPr="002B1730">
                    <w:rPr>
                      <w:rFonts w:ascii="Trebuchet MS" w:hAnsi="Trebuchet MS"/>
                      <w:b/>
                      <w:color w:val="242424"/>
                      <w:spacing w:val="2"/>
                      <w:sz w:val="22"/>
                      <w:szCs w:val="22"/>
                    </w:rPr>
                    <w:t xml:space="preserve">given </w:t>
                  </w:r>
                  <w:proofErr w:type="spellStart"/>
                  <w:r w:rsidRPr="002B1730">
                    <w:rPr>
                      <w:rFonts w:ascii="Trebuchet MS" w:hAnsi="Trebuchet MS"/>
                      <w:b/>
                      <w:color w:val="242424"/>
                      <w:spacing w:val="2"/>
                      <w:sz w:val="22"/>
                      <w:szCs w:val="22"/>
                    </w:rPr>
                    <w:t>tat</w:t>
                  </w:r>
                  <w:proofErr w:type="spellEnd"/>
                  <w:r w:rsidRPr="002B1730">
                    <w:rPr>
                      <w:rFonts w:ascii="Trebuchet MS" w:hAnsi="Trebuchet MS"/>
                      <w:b/>
                      <w:color w:val="242424"/>
                      <w:spacing w:val="2"/>
                      <w:sz w:val="22"/>
                      <w:szCs w:val="22"/>
                    </w:rPr>
                    <w:t xml:space="preserve">. </w:t>
                  </w:r>
                  <w:r w:rsidRPr="002B1730">
                    <w:rPr>
                      <w:rFonts w:ascii="Trebuchet MS" w:hAnsi="Trebuchet MS"/>
                      <w:color w:val="242424"/>
                      <w:sz w:val="22"/>
                      <w:szCs w:val="22"/>
                    </w:rPr>
                    <w:t xml:space="preserve">Provide product and service </w:t>
                  </w:r>
                  <w:r w:rsidRPr="002B1730">
                    <w:rPr>
                      <w:rFonts w:ascii="Trebuchet MS" w:hAnsi="Trebuchet MS"/>
                      <w:color w:val="242424"/>
                      <w:spacing w:val="2"/>
                      <w:sz w:val="22"/>
                      <w:szCs w:val="22"/>
                    </w:rPr>
                    <w:t xml:space="preserve">information </w:t>
                  </w:r>
                  <w:r w:rsidRPr="002B1730">
                    <w:rPr>
                      <w:rFonts w:ascii="Trebuchet MS" w:hAnsi="Trebuchet MS"/>
                      <w:color w:val="242424"/>
                      <w:sz w:val="22"/>
                      <w:szCs w:val="22"/>
                    </w:rPr>
                    <w:t xml:space="preserve">to </w:t>
                  </w:r>
                  <w:r w:rsidRPr="002B1730">
                    <w:rPr>
                      <w:rFonts w:ascii="Trebuchet MS" w:hAnsi="Trebuchet MS"/>
                      <w:b/>
                      <w:color w:val="242424"/>
                      <w:spacing w:val="3"/>
                      <w:sz w:val="22"/>
                      <w:szCs w:val="22"/>
                    </w:rPr>
                    <w:t>customers</w:t>
                  </w:r>
                  <w:r w:rsidRPr="002B1730">
                    <w:rPr>
                      <w:rFonts w:ascii="Trebuchet MS" w:hAnsi="Trebuchet MS"/>
                      <w:color w:val="242424"/>
                      <w:spacing w:val="3"/>
                      <w:sz w:val="22"/>
                      <w:szCs w:val="22"/>
                    </w:rPr>
                    <w:t xml:space="preserve">. </w:t>
                  </w:r>
                  <w:r w:rsidRPr="002B1730">
                    <w:rPr>
                      <w:rFonts w:ascii="Trebuchet MS" w:hAnsi="Trebuchet MS"/>
                      <w:color w:val="242424"/>
                      <w:spacing w:val="2"/>
                      <w:sz w:val="22"/>
                      <w:szCs w:val="22"/>
                    </w:rPr>
                    <w:t xml:space="preserve">Research required information using available resources. Research, </w:t>
                  </w:r>
                  <w:r w:rsidRPr="002B1730">
                    <w:rPr>
                      <w:rFonts w:ascii="Trebuchet MS" w:hAnsi="Trebuchet MS"/>
                      <w:color w:val="242424"/>
                      <w:sz w:val="22"/>
                      <w:szCs w:val="22"/>
                    </w:rPr>
                    <w:t>identify, and</w:t>
                  </w:r>
                  <w:r w:rsidRPr="002B1730">
                    <w:rPr>
                      <w:rFonts w:ascii="Trebuchet MS" w:hAnsi="Trebuchet MS"/>
                      <w:color w:val="242424"/>
                      <w:spacing w:val="60"/>
                      <w:sz w:val="22"/>
                      <w:szCs w:val="22"/>
                    </w:rPr>
                    <w:t xml:space="preserve"> </w:t>
                  </w:r>
                  <w:r w:rsidRPr="002B1730">
                    <w:rPr>
                      <w:rFonts w:ascii="Trebuchet MS" w:hAnsi="Trebuchet MS"/>
                      <w:color w:val="242424"/>
                      <w:sz w:val="22"/>
                      <w:szCs w:val="22"/>
                    </w:rPr>
                    <w:t>resolve</w:t>
                  </w:r>
                  <w:r w:rsidR="00D62A71" w:rsidRPr="002B1730">
                    <w:rPr>
                      <w:rFonts w:ascii="Trebuchet MS" w:hAnsi="Trebuchet MS"/>
                      <w:color w:val="242424"/>
                      <w:sz w:val="22"/>
                      <w:szCs w:val="22"/>
                    </w:rPr>
                    <w:t xml:space="preserve"> </w:t>
                  </w:r>
                  <w:r w:rsidR="00D62A71" w:rsidRPr="002B1730">
                    <w:rPr>
                      <w:rFonts w:ascii="Trebuchet MS" w:hAnsi="Trebuchet MS"/>
                      <w:b/>
                      <w:color w:val="242424"/>
                      <w:sz w:val="22"/>
                      <w:szCs w:val="22"/>
                    </w:rPr>
                    <w:t xml:space="preserve">customer </w:t>
                  </w:r>
                  <w:r w:rsidR="00D62A71" w:rsidRPr="002B1730">
                    <w:rPr>
                      <w:rFonts w:ascii="Trebuchet MS" w:hAnsi="Trebuchet MS"/>
                      <w:color w:val="242424"/>
                      <w:sz w:val="22"/>
                      <w:szCs w:val="22"/>
                    </w:rPr>
                    <w:t>complaints using applicable software.</w:t>
                  </w:r>
                </w:p>
                <w:p w:rsidR="00723820" w:rsidRPr="00683D46" w:rsidRDefault="00723820" w:rsidP="00ED7673">
                  <w:pPr>
                    <w:tabs>
                      <w:tab w:val="left" w:pos="270"/>
                    </w:tabs>
                    <w:spacing w:before="2" w:line="280" w:lineRule="auto"/>
                    <w:ind w:left="150" w:right="262"/>
                    <w:rPr>
                      <w:rStyle w:val="documenttxtBold"/>
                      <w:rFonts w:ascii="Trebuchet MS" w:hAnsi="Trebuchet MS"/>
                      <w:b w:val="0"/>
                      <w:bCs w:val="0"/>
                      <w:sz w:val="32"/>
                      <w:szCs w:val="32"/>
                    </w:rPr>
                  </w:pPr>
                </w:p>
                <w:p w:rsidR="00D62A71" w:rsidRPr="00683D46" w:rsidRDefault="00D62A71" w:rsidP="00ED7673">
                  <w:pPr>
                    <w:pStyle w:val="documentright-boxpaddedline"/>
                    <w:tabs>
                      <w:tab w:val="left" w:pos="270"/>
                      <w:tab w:val="right" w:pos="6826"/>
                    </w:tabs>
                    <w:spacing w:line="280" w:lineRule="atLeast"/>
                    <w:ind w:left="150" w:right="360"/>
                    <w:rPr>
                      <w:rStyle w:val="divdocumentright-box"/>
                      <w:rFonts w:asciiTheme="minorHAnsi" w:eastAsia="Blinker" w:hAnsiTheme="minorHAnsi" w:cs="Blinker"/>
                      <w:b/>
                      <w:bCs/>
                      <w:sz w:val="32"/>
                      <w:szCs w:val="32"/>
                      <w:u w:val="single"/>
                    </w:rPr>
                  </w:pPr>
                  <w:r w:rsidRPr="00683D46">
                    <w:rPr>
                      <w:rStyle w:val="documenttxtBold"/>
                      <w:rFonts w:asciiTheme="minorHAnsi" w:eastAsia="Blinker" w:hAnsiTheme="minorHAnsi" w:cs="Blinker"/>
                      <w:sz w:val="32"/>
                      <w:szCs w:val="32"/>
                      <w:u w:val="single"/>
                    </w:rPr>
                    <w:lastRenderedPageBreak/>
                    <w:t>RECEPTIONIST/ADMIN INCHARGE CUM HR COORDINATOR ASSITANT</w:t>
                  </w:r>
                  <w:r w:rsidRPr="00683D46">
                    <w:rPr>
                      <w:rStyle w:val="span"/>
                      <w:rFonts w:asciiTheme="minorHAnsi" w:eastAsia="Blinker" w:hAnsiTheme="minorHAnsi" w:cs="Blinker"/>
                      <w:sz w:val="32"/>
                      <w:szCs w:val="32"/>
                    </w:rPr>
                    <w:tab/>
                  </w:r>
                </w:p>
                <w:p w:rsidR="00D62A71" w:rsidRPr="003F74A9" w:rsidRDefault="00D62A71" w:rsidP="00ED7673">
                  <w:pPr>
                    <w:tabs>
                      <w:tab w:val="left" w:pos="270"/>
                    </w:tabs>
                    <w:spacing w:before="54"/>
                    <w:ind w:left="150"/>
                    <w:rPr>
                      <w:rFonts w:asciiTheme="minorHAnsi" w:hAnsiTheme="minorHAnsi"/>
                      <w:u w:val="single"/>
                    </w:rPr>
                  </w:pPr>
                  <w:r w:rsidRPr="003F74A9">
                    <w:rPr>
                      <w:rFonts w:asciiTheme="minorHAnsi" w:hAnsiTheme="minorHAnsi"/>
                      <w:b/>
                      <w:color w:val="242424"/>
                      <w:sz w:val="22"/>
                      <w:u w:val="single"/>
                    </w:rPr>
                    <w:t>MAKE MY TRIP INDIA PVT. LTD</w:t>
                  </w:r>
                  <w:r w:rsidRPr="003F74A9">
                    <w:rPr>
                      <w:rFonts w:asciiTheme="minorHAnsi" w:hAnsiTheme="minorHAnsi"/>
                      <w:color w:val="242424"/>
                      <w:sz w:val="22"/>
                      <w:u w:val="single"/>
                    </w:rPr>
                    <w:t>, AHMEDABAD</w:t>
                  </w:r>
                  <w:r w:rsidRPr="002B1730">
                    <w:rPr>
                      <w:rFonts w:asciiTheme="minorHAnsi" w:hAnsiTheme="minorHAnsi"/>
                      <w:color w:val="242424"/>
                      <w:sz w:val="22"/>
                    </w:rPr>
                    <w:t xml:space="preserve"> </w:t>
                  </w:r>
                  <w:r w:rsidRPr="003F74A9">
                    <w:rPr>
                      <w:rFonts w:asciiTheme="minorHAnsi" w:hAnsiTheme="minorHAnsi"/>
                      <w:b/>
                      <w:color w:val="242424"/>
                      <w:sz w:val="22"/>
                      <w:szCs w:val="22"/>
                      <w:u w:val="single"/>
                    </w:rPr>
                    <w:t>05/2015 - 04/2016</w:t>
                  </w:r>
                </w:p>
                <w:p w:rsidR="00723820" w:rsidRPr="003F74A9" w:rsidRDefault="00723820" w:rsidP="00ED7673">
                  <w:pPr>
                    <w:pStyle w:val="BodyText"/>
                    <w:tabs>
                      <w:tab w:val="left" w:pos="270"/>
                    </w:tabs>
                    <w:spacing w:before="54" w:line="280" w:lineRule="auto"/>
                    <w:ind w:left="150" w:right="701" w:firstLine="0"/>
                    <w:rPr>
                      <w:rFonts w:asciiTheme="minorHAnsi" w:hAnsiTheme="minorHAnsi"/>
                      <w:color w:val="242424"/>
                      <w:sz w:val="20"/>
                      <w:szCs w:val="20"/>
                    </w:rPr>
                  </w:pPr>
                </w:p>
                <w:p w:rsidR="00D62A71" w:rsidRPr="00683D46" w:rsidRDefault="00D62A71" w:rsidP="00ED7673">
                  <w:pPr>
                    <w:pStyle w:val="BodyText"/>
                    <w:tabs>
                      <w:tab w:val="left" w:pos="270"/>
                    </w:tabs>
                    <w:spacing w:before="54" w:line="280" w:lineRule="auto"/>
                    <w:ind w:left="150" w:right="701" w:firstLine="0"/>
                  </w:pPr>
                  <w:r w:rsidRPr="00683D46">
                    <w:rPr>
                      <w:color w:val="242424"/>
                    </w:rPr>
                    <w:t>Assisting with a variety of administrative tasks including copying, faxing, taking notes and making travel plans.</w:t>
                  </w:r>
                </w:p>
                <w:p w:rsidR="00D62A71" w:rsidRPr="00683D46" w:rsidRDefault="00D62A71" w:rsidP="00ED7673">
                  <w:pPr>
                    <w:pStyle w:val="BodyText"/>
                    <w:tabs>
                      <w:tab w:val="left" w:pos="270"/>
                    </w:tabs>
                    <w:spacing w:before="4" w:line="280" w:lineRule="auto"/>
                    <w:ind w:left="150" w:right="267" w:firstLine="0"/>
                    <w:jc w:val="both"/>
                  </w:pPr>
                  <w:r w:rsidRPr="00683D46">
                    <w:rPr>
                      <w:color w:val="242424"/>
                    </w:rPr>
                    <w:t xml:space="preserve">Preparing meeting and training rooms. Answering phones in a professional </w:t>
                  </w:r>
                  <w:proofErr w:type="gramStart"/>
                  <w:r w:rsidRPr="00683D46">
                    <w:rPr>
                      <w:color w:val="242424"/>
                    </w:rPr>
                    <w:t>manner,</w:t>
                  </w:r>
                  <w:proofErr w:type="gramEnd"/>
                  <w:r w:rsidRPr="00683D46">
                    <w:rPr>
                      <w:color w:val="242424"/>
                    </w:rPr>
                    <w:t xml:space="preserve"> and routing calls as necessary. Assisting colleagues with administrative tasks.</w:t>
                  </w:r>
                </w:p>
                <w:p w:rsidR="008115E9" w:rsidRPr="00D62A71" w:rsidRDefault="008115E9" w:rsidP="00ED7673">
                  <w:pPr>
                    <w:pStyle w:val="divdocumentulli"/>
                    <w:tabs>
                      <w:tab w:val="left" w:pos="270"/>
                    </w:tabs>
                    <w:spacing w:line="280" w:lineRule="atLeast"/>
                    <w:ind w:left="150" w:right="360"/>
                    <w:rPr>
                      <w:rStyle w:val="span"/>
                      <w:rFonts w:eastAsia="Blinker"/>
                      <w:b/>
                      <w:color w:val="46464E"/>
                    </w:rPr>
                  </w:pPr>
                </w:p>
                <w:p w:rsidR="00F14927" w:rsidRPr="00683D46" w:rsidRDefault="00ED7673" w:rsidP="00ED7673">
                  <w:pPr>
                    <w:pStyle w:val="documentright-boxpaddedline"/>
                    <w:tabs>
                      <w:tab w:val="left" w:pos="270"/>
                      <w:tab w:val="right" w:pos="6826"/>
                    </w:tabs>
                    <w:spacing w:line="280" w:lineRule="atLeast"/>
                    <w:ind w:right="360"/>
                    <w:jc w:val="both"/>
                    <w:rPr>
                      <w:rStyle w:val="divdocumentright-box"/>
                      <w:rFonts w:asciiTheme="minorHAnsi" w:eastAsia="Blinker" w:hAnsiTheme="minorHAnsi" w:cs="Blinker"/>
                      <w:b/>
                      <w:bCs/>
                      <w:sz w:val="32"/>
                      <w:szCs w:val="32"/>
                      <w:u w:val="single"/>
                    </w:rPr>
                  </w:pPr>
                  <w:r>
                    <w:rPr>
                      <w:rStyle w:val="span"/>
                      <w:rFonts w:asciiTheme="minorHAnsi" w:eastAsia="Blinker" w:hAnsiTheme="minorHAnsi"/>
                      <w:color w:val="46464E"/>
                    </w:rPr>
                    <w:t xml:space="preserve">  </w:t>
                  </w:r>
                  <w:r w:rsidR="00F14927" w:rsidRPr="00683D46">
                    <w:rPr>
                      <w:rStyle w:val="documenttxtBold"/>
                      <w:rFonts w:asciiTheme="minorHAnsi" w:eastAsia="Blinker" w:hAnsiTheme="minorHAnsi" w:cs="Blinker"/>
                      <w:sz w:val="32"/>
                      <w:szCs w:val="32"/>
                      <w:u w:val="single"/>
                    </w:rPr>
                    <w:t>RECEPTIONIST CUM ADMIN ASSITANT</w:t>
                  </w:r>
                  <w:r w:rsidR="00F14927" w:rsidRPr="00683D46">
                    <w:rPr>
                      <w:rStyle w:val="span"/>
                      <w:rFonts w:asciiTheme="minorHAnsi" w:eastAsia="Blinker" w:hAnsiTheme="minorHAnsi" w:cs="Blinker"/>
                      <w:sz w:val="32"/>
                      <w:szCs w:val="32"/>
                    </w:rPr>
                    <w:tab/>
                  </w:r>
                </w:p>
                <w:p w:rsidR="00F14927" w:rsidRPr="003F74A9" w:rsidRDefault="00F14927" w:rsidP="00ED7673">
                  <w:pPr>
                    <w:tabs>
                      <w:tab w:val="left" w:pos="270"/>
                      <w:tab w:val="left" w:pos="7080"/>
                      <w:tab w:val="left" w:pos="7170"/>
                    </w:tabs>
                    <w:spacing w:before="54"/>
                    <w:ind w:left="150"/>
                    <w:rPr>
                      <w:rFonts w:asciiTheme="minorHAnsi" w:hAnsiTheme="minorHAnsi"/>
                      <w:u w:val="single"/>
                    </w:rPr>
                  </w:pPr>
                  <w:r w:rsidRPr="003F74A9">
                    <w:rPr>
                      <w:rFonts w:asciiTheme="minorHAnsi" w:hAnsiTheme="minorHAnsi"/>
                      <w:b/>
                      <w:color w:val="242424"/>
                      <w:sz w:val="22"/>
                      <w:u w:val="single"/>
                    </w:rPr>
                    <w:t>INDUS WORLD SCHOOL</w:t>
                  </w:r>
                  <w:r w:rsidRPr="003F74A9">
                    <w:rPr>
                      <w:rFonts w:asciiTheme="minorHAnsi" w:hAnsiTheme="minorHAnsi"/>
                      <w:color w:val="242424"/>
                      <w:sz w:val="22"/>
                      <w:u w:val="single"/>
                    </w:rPr>
                    <w:t>, INDIA</w:t>
                  </w:r>
                  <w:r w:rsidRPr="002B1730">
                    <w:rPr>
                      <w:rFonts w:asciiTheme="minorHAnsi" w:hAnsiTheme="minorHAnsi"/>
                      <w:color w:val="242424"/>
                      <w:sz w:val="22"/>
                    </w:rPr>
                    <w:t xml:space="preserve">  </w:t>
                  </w:r>
                  <w:r w:rsidR="002B1730" w:rsidRPr="002B1730">
                    <w:rPr>
                      <w:rFonts w:asciiTheme="minorHAnsi" w:hAnsiTheme="minorHAnsi"/>
                      <w:color w:val="242424"/>
                      <w:sz w:val="22"/>
                    </w:rPr>
                    <w:t xml:space="preserve">                      </w:t>
                  </w:r>
                  <w:r w:rsidR="000406FB">
                    <w:rPr>
                      <w:rFonts w:asciiTheme="minorHAnsi" w:hAnsiTheme="minorHAnsi"/>
                      <w:color w:val="242424"/>
                      <w:sz w:val="22"/>
                    </w:rPr>
                    <w:t xml:space="preserve">     </w:t>
                  </w:r>
                  <w:r w:rsidRPr="003F74A9">
                    <w:rPr>
                      <w:rFonts w:asciiTheme="minorHAnsi" w:hAnsiTheme="minorHAnsi"/>
                      <w:b/>
                      <w:color w:val="242424"/>
                      <w:sz w:val="22"/>
                      <w:szCs w:val="22"/>
                      <w:u w:val="single"/>
                    </w:rPr>
                    <w:t>05/2014 - 05/2015</w:t>
                  </w:r>
                </w:p>
                <w:p w:rsidR="00F14927" w:rsidRDefault="00F14927" w:rsidP="00ED7673">
                  <w:pPr>
                    <w:pStyle w:val="BodyText"/>
                    <w:tabs>
                      <w:tab w:val="left" w:pos="270"/>
                    </w:tabs>
                    <w:spacing w:before="2" w:line="280" w:lineRule="auto"/>
                    <w:ind w:left="150" w:right="152" w:firstLine="0"/>
                    <w:rPr>
                      <w:color w:val="242424"/>
                      <w:spacing w:val="2"/>
                    </w:rPr>
                  </w:pPr>
                </w:p>
                <w:p w:rsidR="00D62A71" w:rsidRPr="00683D46" w:rsidRDefault="00D62A71" w:rsidP="00ED7673">
                  <w:pPr>
                    <w:pStyle w:val="BodyText"/>
                    <w:tabs>
                      <w:tab w:val="left" w:pos="270"/>
                    </w:tabs>
                    <w:spacing w:before="2" w:line="280" w:lineRule="auto"/>
                    <w:ind w:left="150" w:right="152" w:firstLine="0"/>
                    <w:rPr>
                      <w:color w:val="242424"/>
                    </w:rPr>
                  </w:pPr>
                  <w:r w:rsidRPr="00683D46">
                    <w:rPr>
                      <w:color w:val="242424"/>
                      <w:spacing w:val="2"/>
                    </w:rPr>
                    <w:t xml:space="preserve">Arrange internal </w:t>
                  </w:r>
                  <w:r w:rsidRPr="00683D46">
                    <w:rPr>
                      <w:color w:val="242424"/>
                    </w:rPr>
                    <w:t xml:space="preserve">and </w:t>
                  </w:r>
                  <w:r w:rsidRPr="00683D46">
                    <w:rPr>
                      <w:color w:val="242424"/>
                      <w:spacing w:val="2"/>
                    </w:rPr>
                    <w:t xml:space="preserve">external transportations </w:t>
                  </w:r>
                  <w:r w:rsidRPr="00683D46">
                    <w:rPr>
                      <w:color w:val="242424"/>
                    </w:rPr>
                    <w:t xml:space="preserve">for </w:t>
                  </w:r>
                  <w:r w:rsidRPr="00683D46">
                    <w:rPr>
                      <w:b/>
                      <w:color w:val="242424"/>
                      <w:spacing w:val="3"/>
                    </w:rPr>
                    <w:t xml:space="preserve">school </w:t>
                  </w:r>
                  <w:r w:rsidRPr="00683D46">
                    <w:rPr>
                      <w:color w:val="242424"/>
                      <w:spacing w:val="2"/>
                    </w:rPr>
                    <w:t xml:space="preserve">events, activities, trips, guests, etc. Staff, students </w:t>
                  </w:r>
                  <w:r w:rsidRPr="00683D46">
                    <w:rPr>
                      <w:color w:val="242424"/>
                    </w:rPr>
                    <w:t xml:space="preserve">and </w:t>
                  </w:r>
                  <w:r w:rsidRPr="00683D46">
                    <w:rPr>
                      <w:color w:val="242424"/>
                      <w:spacing w:val="2"/>
                    </w:rPr>
                    <w:t xml:space="preserve">parents access card printing. </w:t>
                  </w:r>
                  <w:r w:rsidRPr="00683D46">
                    <w:rPr>
                      <w:color w:val="242424"/>
                    </w:rPr>
                    <w:t xml:space="preserve">Perform other </w:t>
                  </w:r>
                  <w:r w:rsidRPr="00683D46">
                    <w:rPr>
                      <w:color w:val="242424"/>
                      <w:spacing w:val="2"/>
                    </w:rPr>
                    <w:t xml:space="preserve">clerical </w:t>
                  </w:r>
                  <w:r w:rsidRPr="00683D46">
                    <w:rPr>
                      <w:b/>
                      <w:color w:val="242424"/>
                      <w:spacing w:val="2"/>
                    </w:rPr>
                    <w:t xml:space="preserve">receptionist duties </w:t>
                  </w:r>
                  <w:r w:rsidRPr="00683D46">
                    <w:rPr>
                      <w:color w:val="242424"/>
                    </w:rPr>
                    <w:t>such as filing, photocopying, etc. Perform all other ad hoc tasks assigned by the line</w:t>
                  </w:r>
                  <w:r w:rsidR="00F14927" w:rsidRPr="00683D46">
                    <w:rPr>
                      <w:color w:val="242424"/>
                      <w:spacing w:val="62"/>
                    </w:rPr>
                    <w:t xml:space="preserve"> </w:t>
                  </w:r>
                  <w:r w:rsidRPr="00683D46">
                    <w:rPr>
                      <w:color w:val="242424"/>
                    </w:rPr>
                    <w:t>manager.</w:t>
                  </w:r>
                </w:p>
                <w:p w:rsidR="00F14927" w:rsidRDefault="00F14927" w:rsidP="00ED7673">
                  <w:pPr>
                    <w:pStyle w:val="BodyText"/>
                    <w:tabs>
                      <w:tab w:val="left" w:pos="270"/>
                    </w:tabs>
                    <w:spacing w:before="2" w:line="280" w:lineRule="auto"/>
                    <w:ind w:left="150" w:right="152" w:firstLine="0"/>
                  </w:pPr>
                </w:p>
                <w:p w:rsidR="00F14927" w:rsidRPr="00683D46" w:rsidRDefault="00ED7673" w:rsidP="00ED7673">
                  <w:pPr>
                    <w:pStyle w:val="documentright-boxpaddedline"/>
                    <w:tabs>
                      <w:tab w:val="left" w:pos="270"/>
                      <w:tab w:val="right" w:pos="6826"/>
                    </w:tabs>
                    <w:spacing w:line="280" w:lineRule="atLeast"/>
                    <w:ind w:right="360"/>
                    <w:rPr>
                      <w:rStyle w:val="divdocumentright-box"/>
                      <w:rFonts w:asciiTheme="minorHAnsi" w:eastAsia="Blinker" w:hAnsiTheme="minorHAnsi" w:cs="Blinker"/>
                      <w:b/>
                      <w:bCs/>
                      <w:sz w:val="32"/>
                      <w:szCs w:val="32"/>
                      <w:u w:val="single"/>
                    </w:rPr>
                  </w:pPr>
                  <w:r>
                    <w:rPr>
                      <w:rStyle w:val="span"/>
                      <w:rFonts w:eastAsia="Blinker"/>
                      <w:color w:val="46464E"/>
                    </w:rPr>
                    <w:t xml:space="preserve">  </w:t>
                  </w:r>
                  <w:r w:rsidR="00F14927" w:rsidRPr="00683D46">
                    <w:rPr>
                      <w:rStyle w:val="documenttxtBold"/>
                      <w:rFonts w:asciiTheme="minorHAnsi" w:eastAsia="Blinker" w:hAnsiTheme="minorHAnsi" w:cs="Blinker"/>
                      <w:sz w:val="32"/>
                      <w:szCs w:val="32"/>
                      <w:u w:val="single"/>
                    </w:rPr>
                    <w:t>RECEPTIONIST CUM ADMIN ASSITANT</w:t>
                  </w:r>
                  <w:r w:rsidR="00F14927" w:rsidRPr="00683D46">
                    <w:rPr>
                      <w:rStyle w:val="span"/>
                      <w:rFonts w:asciiTheme="minorHAnsi" w:eastAsia="Blinker" w:hAnsiTheme="minorHAnsi" w:cs="Blinker"/>
                      <w:sz w:val="32"/>
                      <w:szCs w:val="32"/>
                    </w:rPr>
                    <w:tab/>
                  </w:r>
                </w:p>
                <w:p w:rsidR="00F14927" w:rsidRPr="003F74A9" w:rsidRDefault="00F14927" w:rsidP="00ED7673">
                  <w:pPr>
                    <w:tabs>
                      <w:tab w:val="left" w:pos="270"/>
                    </w:tabs>
                    <w:spacing w:before="54"/>
                    <w:ind w:left="150"/>
                    <w:rPr>
                      <w:rFonts w:asciiTheme="minorHAnsi" w:hAnsiTheme="minorHAnsi"/>
                      <w:u w:val="single"/>
                    </w:rPr>
                  </w:pPr>
                  <w:r w:rsidRPr="003F74A9">
                    <w:rPr>
                      <w:rFonts w:asciiTheme="minorHAnsi" w:hAnsiTheme="minorHAnsi"/>
                      <w:b/>
                      <w:color w:val="242424"/>
                      <w:sz w:val="22"/>
                      <w:u w:val="single"/>
                    </w:rPr>
                    <w:t>PODAR INTERNATIONAL School</w:t>
                  </w:r>
                  <w:r w:rsidR="002B1730">
                    <w:rPr>
                      <w:rFonts w:asciiTheme="minorHAnsi" w:hAnsiTheme="minorHAnsi"/>
                      <w:color w:val="242424"/>
                      <w:sz w:val="22"/>
                      <w:u w:val="single"/>
                    </w:rPr>
                    <w:t xml:space="preserve"> </w:t>
                  </w:r>
                  <w:r w:rsidRPr="003F74A9">
                    <w:rPr>
                      <w:rFonts w:asciiTheme="minorHAnsi" w:hAnsiTheme="minorHAnsi"/>
                      <w:color w:val="242424"/>
                      <w:sz w:val="22"/>
                      <w:u w:val="single"/>
                    </w:rPr>
                    <w:t>INDIA</w:t>
                  </w:r>
                  <w:r w:rsidRPr="002B1730">
                    <w:rPr>
                      <w:rFonts w:asciiTheme="minorHAnsi" w:hAnsiTheme="minorHAnsi"/>
                      <w:color w:val="242424"/>
                      <w:sz w:val="22"/>
                    </w:rPr>
                    <w:t xml:space="preserve"> </w:t>
                  </w:r>
                  <w:r w:rsidR="000406FB">
                    <w:rPr>
                      <w:rFonts w:asciiTheme="minorHAnsi" w:hAnsiTheme="minorHAnsi"/>
                      <w:color w:val="242424"/>
                      <w:sz w:val="22"/>
                    </w:rPr>
                    <w:t xml:space="preserve">          </w:t>
                  </w:r>
                  <w:r w:rsidRPr="003F74A9">
                    <w:rPr>
                      <w:rFonts w:asciiTheme="minorHAnsi" w:hAnsiTheme="minorHAnsi"/>
                      <w:b/>
                      <w:color w:val="242424"/>
                      <w:sz w:val="22"/>
                      <w:szCs w:val="22"/>
                      <w:u w:val="single"/>
                    </w:rPr>
                    <w:t>07/2012 - 08/2013</w:t>
                  </w:r>
                </w:p>
                <w:p w:rsidR="00F14927" w:rsidRDefault="00F14927" w:rsidP="00ED7673">
                  <w:pPr>
                    <w:pStyle w:val="p"/>
                    <w:tabs>
                      <w:tab w:val="left" w:pos="270"/>
                    </w:tabs>
                    <w:spacing w:line="280" w:lineRule="atLeast"/>
                    <w:ind w:left="150" w:right="360"/>
                    <w:rPr>
                      <w:rStyle w:val="span"/>
                      <w:rFonts w:ascii="Blinker" w:eastAsia="Blinker" w:hAnsi="Blinker" w:cs="Blinker"/>
                      <w:color w:val="46464E"/>
                      <w:sz w:val="20"/>
                      <w:szCs w:val="20"/>
                    </w:rPr>
                  </w:pPr>
                </w:p>
                <w:p w:rsidR="00DB3B47" w:rsidRPr="00683D46" w:rsidRDefault="00DB3B47" w:rsidP="00ED7673">
                  <w:pPr>
                    <w:pStyle w:val="BodyText"/>
                    <w:tabs>
                      <w:tab w:val="left" w:pos="270"/>
                    </w:tabs>
                    <w:spacing w:before="45" w:line="280" w:lineRule="auto"/>
                    <w:ind w:left="150" w:right="152" w:firstLine="0"/>
                    <w:rPr>
                      <w:color w:val="242424"/>
                    </w:rPr>
                  </w:pPr>
                  <w:r w:rsidRPr="00683D46">
                    <w:rPr>
                      <w:color w:val="242424"/>
                    </w:rPr>
                    <w:t xml:space="preserve">Arrange internal and external transportations for </w:t>
                  </w:r>
                  <w:r w:rsidRPr="00683D46">
                    <w:rPr>
                      <w:b/>
                      <w:color w:val="242424"/>
                    </w:rPr>
                    <w:t xml:space="preserve">school </w:t>
                  </w:r>
                  <w:r w:rsidRPr="00683D46">
                    <w:rPr>
                      <w:color w:val="242424"/>
                    </w:rPr>
                    <w:t>events, activities, trips, guests, etc. Staff, students and parents access card printing. Perform other clerical</w:t>
                  </w:r>
                  <w:r w:rsidR="003F74A9" w:rsidRPr="00683D46">
                    <w:rPr>
                      <w:color w:val="242424"/>
                    </w:rPr>
                    <w:t xml:space="preserve"> </w:t>
                  </w:r>
                  <w:r w:rsidRPr="00683D46">
                    <w:rPr>
                      <w:b/>
                      <w:color w:val="242424"/>
                    </w:rPr>
                    <w:t xml:space="preserve">receptionist duties </w:t>
                  </w:r>
                  <w:r w:rsidRPr="00683D46">
                    <w:rPr>
                      <w:color w:val="242424"/>
                    </w:rPr>
                    <w:t>such as filing, photocopying, etc. Perform all other ad hoc tasks assigned by the line manager or Principle.</w:t>
                  </w:r>
                </w:p>
                <w:p w:rsidR="00DB3B47" w:rsidRDefault="00DB3B47" w:rsidP="00ED7673">
                  <w:pPr>
                    <w:pStyle w:val="BodyText"/>
                    <w:tabs>
                      <w:tab w:val="left" w:pos="270"/>
                    </w:tabs>
                    <w:spacing w:before="45" w:line="280" w:lineRule="auto"/>
                    <w:ind w:left="150" w:right="152" w:firstLine="0"/>
                    <w:rPr>
                      <w:color w:val="242424"/>
                    </w:rPr>
                  </w:pPr>
                </w:p>
                <w:p w:rsidR="00DB3B47" w:rsidRPr="00683D46" w:rsidRDefault="00ED7673" w:rsidP="00ED7673">
                  <w:pPr>
                    <w:pStyle w:val="documentright-boxpaddedline"/>
                    <w:tabs>
                      <w:tab w:val="left" w:pos="270"/>
                      <w:tab w:val="right" w:pos="6826"/>
                    </w:tabs>
                    <w:spacing w:line="280" w:lineRule="atLeast"/>
                    <w:ind w:left="150" w:right="360"/>
                    <w:rPr>
                      <w:rStyle w:val="divdocumentright-box"/>
                      <w:rFonts w:asciiTheme="minorHAnsi" w:eastAsia="Blinker" w:hAnsiTheme="minorHAnsi" w:cs="Blinker"/>
                      <w:b/>
                      <w:bCs/>
                      <w:sz w:val="32"/>
                      <w:szCs w:val="32"/>
                      <w:u w:val="single"/>
                    </w:rPr>
                  </w:pPr>
                  <w:r>
                    <w:rPr>
                      <w:rStyle w:val="span"/>
                      <w:rFonts w:asciiTheme="minorHAnsi" w:eastAsia="Blinker" w:hAnsiTheme="minorHAnsi"/>
                      <w:color w:val="46464E"/>
                    </w:rPr>
                    <w:t xml:space="preserve"> </w:t>
                  </w:r>
                  <w:r w:rsidR="00DB3B47" w:rsidRPr="00683D46">
                    <w:rPr>
                      <w:rStyle w:val="documenttxtBold"/>
                      <w:rFonts w:asciiTheme="minorHAnsi" w:eastAsia="Blinker" w:hAnsiTheme="minorHAnsi" w:cs="Blinker"/>
                      <w:sz w:val="32"/>
                      <w:szCs w:val="32"/>
                      <w:u w:val="single"/>
                    </w:rPr>
                    <w:t>RECEPTIONIST CUM ADMIN ASSITANT</w:t>
                  </w:r>
                  <w:r w:rsidR="00DB3B47" w:rsidRPr="00683D46">
                    <w:rPr>
                      <w:rStyle w:val="span"/>
                      <w:rFonts w:asciiTheme="minorHAnsi" w:eastAsia="Blinker" w:hAnsiTheme="minorHAnsi" w:cs="Blinker"/>
                      <w:sz w:val="32"/>
                      <w:szCs w:val="32"/>
                    </w:rPr>
                    <w:tab/>
                  </w:r>
                </w:p>
                <w:p w:rsidR="00DB3B47" w:rsidRPr="003F74A9" w:rsidRDefault="00ED7673" w:rsidP="00ED7673">
                  <w:pPr>
                    <w:tabs>
                      <w:tab w:val="left" w:pos="270"/>
                    </w:tabs>
                    <w:spacing w:before="54"/>
                    <w:ind w:left="150"/>
                    <w:rPr>
                      <w:rFonts w:asciiTheme="minorHAnsi" w:hAnsiTheme="minorHAnsi"/>
                      <w:u w:val="single"/>
                    </w:rPr>
                  </w:pPr>
                  <w:r>
                    <w:rPr>
                      <w:rFonts w:asciiTheme="minorHAnsi" w:hAnsiTheme="minorHAnsi"/>
                      <w:b/>
                      <w:color w:val="242424"/>
                      <w:sz w:val="22"/>
                    </w:rPr>
                    <w:t xml:space="preserve">  </w:t>
                  </w:r>
                  <w:r w:rsidR="00DB3B47" w:rsidRPr="003F74A9">
                    <w:rPr>
                      <w:rFonts w:asciiTheme="minorHAnsi" w:hAnsiTheme="minorHAnsi"/>
                      <w:b/>
                      <w:color w:val="242424"/>
                      <w:sz w:val="22"/>
                      <w:u w:val="single"/>
                    </w:rPr>
                    <w:t>BEAMS HOSPITAL</w:t>
                  </w:r>
                  <w:r w:rsidR="00DB3B47" w:rsidRPr="003F74A9">
                    <w:rPr>
                      <w:rFonts w:asciiTheme="minorHAnsi" w:hAnsiTheme="minorHAnsi"/>
                      <w:color w:val="242424"/>
                      <w:sz w:val="22"/>
                      <w:u w:val="single"/>
                    </w:rPr>
                    <w:t xml:space="preserve"> INDIA</w:t>
                  </w:r>
                  <w:r w:rsidR="002B1730">
                    <w:rPr>
                      <w:rFonts w:asciiTheme="minorHAnsi" w:hAnsiTheme="minorHAnsi"/>
                      <w:color w:val="242424"/>
                      <w:sz w:val="22"/>
                    </w:rPr>
                    <w:t xml:space="preserve">                </w:t>
                  </w:r>
                  <w:r w:rsidR="000406FB">
                    <w:rPr>
                      <w:rFonts w:asciiTheme="minorHAnsi" w:hAnsiTheme="minorHAnsi"/>
                      <w:color w:val="242424"/>
                      <w:sz w:val="22"/>
                    </w:rPr>
                    <w:t xml:space="preserve">                         </w:t>
                  </w:r>
                  <w:r w:rsidR="00DB3B47" w:rsidRPr="003F74A9">
                    <w:rPr>
                      <w:rFonts w:asciiTheme="minorHAnsi" w:hAnsiTheme="minorHAnsi"/>
                      <w:b/>
                      <w:color w:val="242424"/>
                      <w:sz w:val="22"/>
                      <w:szCs w:val="22"/>
                      <w:u w:val="single"/>
                    </w:rPr>
                    <w:t>03/2011 - 01/2012</w:t>
                  </w:r>
                </w:p>
                <w:p w:rsidR="00DB3B47" w:rsidRPr="003F74A9" w:rsidRDefault="00DB3B47" w:rsidP="00ED7673">
                  <w:pPr>
                    <w:pStyle w:val="BodyText"/>
                    <w:tabs>
                      <w:tab w:val="left" w:pos="270"/>
                    </w:tabs>
                    <w:spacing w:before="2" w:line="280" w:lineRule="auto"/>
                    <w:ind w:left="150" w:right="242" w:firstLine="0"/>
                    <w:rPr>
                      <w:rFonts w:asciiTheme="minorHAnsi" w:hAnsiTheme="minorHAnsi"/>
                      <w:color w:val="242424"/>
                      <w:spacing w:val="2"/>
                    </w:rPr>
                  </w:pPr>
                </w:p>
                <w:p w:rsidR="00DB3B47" w:rsidRPr="00683D46" w:rsidRDefault="00DB3B47" w:rsidP="00ED7673">
                  <w:pPr>
                    <w:pStyle w:val="BodyText"/>
                    <w:tabs>
                      <w:tab w:val="left" w:pos="270"/>
                    </w:tabs>
                    <w:spacing w:before="2" w:line="280" w:lineRule="auto"/>
                    <w:ind w:left="150" w:right="242" w:firstLine="0"/>
                    <w:rPr>
                      <w:color w:val="242424"/>
                      <w:spacing w:val="2"/>
                    </w:rPr>
                  </w:pPr>
                  <w:r w:rsidRPr="00683D46">
                    <w:rPr>
                      <w:color w:val="242424"/>
                      <w:spacing w:val="2"/>
                    </w:rPr>
                    <w:t xml:space="preserve">Answering incoming calls, directing calls </w:t>
                  </w:r>
                  <w:r w:rsidRPr="00683D46">
                    <w:rPr>
                      <w:color w:val="242424"/>
                    </w:rPr>
                    <w:t xml:space="preserve">to </w:t>
                  </w:r>
                  <w:r w:rsidRPr="00683D46">
                    <w:rPr>
                      <w:color w:val="242424"/>
                      <w:spacing w:val="2"/>
                    </w:rPr>
                    <w:t xml:space="preserve">appropriate staff, greeting </w:t>
                  </w:r>
                  <w:r w:rsidRPr="00683D46">
                    <w:rPr>
                      <w:color w:val="242424"/>
                    </w:rPr>
                    <w:t xml:space="preserve">and </w:t>
                  </w:r>
                  <w:r w:rsidRPr="00683D46">
                    <w:rPr>
                      <w:color w:val="242424"/>
                      <w:spacing w:val="2"/>
                    </w:rPr>
                    <w:t xml:space="preserve">checking </w:t>
                  </w:r>
                  <w:r w:rsidRPr="00683D46">
                    <w:rPr>
                      <w:color w:val="242424"/>
                    </w:rPr>
                    <w:t xml:space="preserve">in all </w:t>
                  </w:r>
                  <w:r w:rsidRPr="00683D46">
                    <w:rPr>
                      <w:color w:val="242424"/>
                      <w:spacing w:val="2"/>
                    </w:rPr>
                    <w:t xml:space="preserve">patients </w:t>
                  </w:r>
                  <w:r w:rsidRPr="00683D46">
                    <w:rPr>
                      <w:color w:val="242424"/>
                    </w:rPr>
                    <w:t xml:space="preserve">for </w:t>
                  </w:r>
                  <w:r w:rsidRPr="00683D46">
                    <w:rPr>
                      <w:color w:val="242424"/>
                      <w:spacing w:val="2"/>
                    </w:rPr>
                    <w:t xml:space="preserve">office appointments, including paperwork </w:t>
                  </w:r>
                  <w:r w:rsidRPr="00683D46">
                    <w:rPr>
                      <w:color w:val="242424"/>
                    </w:rPr>
                    <w:t xml:space="preserve">for </w:t>
                  </w:r>
                  <w:r w:rsidRPr="00683D46">
                    <w:rPr>
                      <w:color w:val="242424"/>
                      <w:spacing w:val="2"/>
                    </w:rPr>
                    <w:t xml:space="preserve">patients </w:t>
                  </w:r>
                  <w:r w:rsidRPr="00683D46">
                    <w:rPr>
                      <w:color w:val="242424"/>
                    </w:rPr>
                    <w:t xml:space="preserve">to </w:t>
                  </w:r>
                  <w:r w:rsidRPr="00683D46">
                    <w:rPr>
                      <w:color w:val="242424"/>
                      <w:spacing w:val="2"/>
                    </w:rPr>
                    <w:t xml:space="preserve">fill out, scanning insurance cards, entering </w:t>
                  </w:r>
                  <w:r w:rsidRPr="00683D46">
                    <w:rPr>
                      <w:color w:val="242424"/>
                    </w:rPr>
                    <w:t xml:space="preserve">all </w:t>
                  </w:r>
                  <w:r w:rsidRPr="00683D46">
                    <w:rPr>
                      <w:color w:val="242424"/>
                      <w:spacing w:val="2"/>
                    </w:rPr>
                    <w:t xml:space="preserve">demographic information into </w:t>
                  </w:r>
                  <w:r w:rsidRPr="00683D46">
                    <w:rPr>
                      <w:color w:val="242424"/>
                    </w:rPr>
                    <w:t xml:space="preserve">the </w:t>
                  </w:r>
                  <w:r w:rsidRPr="00683D46">
                    <w:rPr>
                      <w:color w:val="242424"/>
                      <w:spacing w:val="2"/>
                    </w:rPr>
                    <w:t xml:space="preserve">electronic health record, entering referrals </w:t>
                  </w:r>
                  <w:r w:rsidRPr="00683D46">
                    <w:rPr>
                      <w:color w:val="242424"/>
                    </w:rPr>
                    <w:t xml:space="preserve">for </w:t>
                  </w:r>
                  <w:r w:rsidRPr="00683D46">
                    <w:rPr>
                      <w:color w:val="242424"/>
                      <w:spacing w:val="2"/>
                    </w:rPr>
                    <w:t xml:space="preserve">office visits </w:t>
                  </w:r>
                  <w:r w:rsidRPr="00683D46">
                    <w:rPr>
                      <w:color w:val="242424"/>
                    </w:rPr>
                    <w:t xml:space="preserve">into EMR, </w:t>
                  </w:r>
                  <w:r w:rsidRPr="00683D46">
                    <w:rPr>
                      <w:color w:val="242424"/>
                      <w:spacing w:val="2"/>
                    </w:rPr>
                    <w:t xml:space="preserve">scanning </w:t>
                  </w:r>
                  <w:r w:rsidRPr="00683D46">
                    <w:rPr>
                      <w:color w:val="242424"/>
                    </w:rPr>
                    <w:t xml:space="preserve">for staff as </w:t>
                  </w:r>
                  <w:r w:rsidRPr="00683D46">
                    <w:rPr>
                      <w:color w:val="242424"/>
                      <w:spacing w:val="2"/>
                    </w:rPr>
                    <w:t xml:space="preserve">needed, </w:t>
                  </w:r>
                  <w:r w:rsidRPr="00683D46">
                    <w:rPr>
                      <w:color w:val="242424"/>
                    </w:rPr>
                    <w:t xml:space="preserve">and </w:t>
                  </w:r>
                  <w:r w:rsidRPr="00683D46">
                    <w:rPr>
                      <w:color w:val="242424"/>
                      <w:spacing w:val="2"/>
                    </w:rPr>
                    <w:t xml:space="preserve">working closely with physicians </w:t>
                  </w:r>
                  <w:r w:rsidRPr="00683D46">
                    <w:rPr>
                      <w:color w:val="242424"/>
                    </w:rPr>
                    <w:t>and</w:t>
                  </w:r>
                  <w:r w:rsidRPr="00683D46">
                    <w:rPr>
                      <w:color w:val="242424"/>
                      <w:spacing w:val="19"/>
                    </w:rPr>
                    <w:t xml:space="preserve"> </w:t>
                  </w:r>
                  <w:r w:rsidRPr="00683D46">
                    <w:rPr>
                      <w:color w:val="242424"/>
                      <w:spacing w:val="2"/>
                    </w:rPr>
                    <w:t>staff.</w:t>
                  </w:r>
                </w:p>
                <w:p w:rsidR="00DB3B47" w:rsidRDefault="00DB3B47" w:rsidP="00ED7673">
                  <w:pPr>
                    <w:pStyle w:val="BodyText"/>
                    <w:tabs>
                      <w:tab w:val="left" w:pos="270"/>
                    </w:tabs>
                    <w:spacing w:before="2" w:line="280" w:lineRule="auto"/>
                    <w:ind w:left="150" w:right="242" w:firstLine="0"/>
                  </w:pPr>
                </w:p>
                <w:p w:rsidR="00DB3B47" w:rsidRPr="00683D46" w:rsidRDefault="00DB3B47" w:rsidP="00ED7673">
                  <w:pPr>
                    <w:pStyle w:val="documentright-boxpaddedline"/>
                    <w:tabs>
                      <w:tab w:val="left" w:pos="270"/>
                      <w:tab w:val="right" w:pos="6826"/>
                    </w:tabs>
                    <w:spacing w:line="280" w:lineRule="atLeast"/>
                    <w:ind w:left="150" w:right="360"/>
                    <w:rPr>
                      <w:rStyle w:val="divdocumentright-box"/>
                      <w:rFonts w:asciiTheme="minorHAnsi" w:eastAsia="Blinker" w:hAnsiTheme="minorHAnsi" w:cs="Blinker"/>
                      <w:b/>
                      <w:bCs/>
                      <w:sz w:val="32"/>
                      <w:szCs w:val="32"/>
                      <w:u w:val="single"/>
                    </w:rPr>
                  </w:pPr>
                  <w:r w:rsidRPr="00683D46">
                    <w:rPr>
                      <w:rStyle w:val="documenttxtBold"/>
                      <w:rFonts w:asciiTheme="minorHAnsi" w:eastAsia="Blinker" w:hAnsiTheme="minorHAnsi" w:cs="Blinker"/>
                      <w:sz w:val="32"/>
                      <w:szCs w:val="32"/>
                      <w:u w:val="single"/>
                    </w:rPr>
                    <w:t>CUSTOMER SERVICE EXECUTIVE</w:t>
                  </w:r>
                  <w:r w:rsidRPr="00683D46">
                    <w:rPr>
                      <w:rStyle w:val="span"/>
                      <w:rFonts w:asciiTheme="minorHAnsi" w:eastAsia="Blinker" w:hAnsiTheme="minorHAnsi" w:cs="Blinker"/>
                      <w:sz w:val="32"/>
                      <w:szCs w:val="32"/>
                    </w:rPr>
                    <w:tab/>
                  </w:r>
                </w:p>
                <w:p w:rsidR="00DB3B47" w:rsidRPr="003F74A9" w:rsidRDefault="00DB3B47" w:rsidP="00ED7673">
                  <w:pPr>
                    <w:tabs>
                      <w:tab w:val="left" w:pos="270"/>
                    </w:tabs>
                    <w:spacing w:before="54"/>
                    <w:ind w:left="150"/>
                    <w:rPr>
                      <w:rFonts w:asciiTheme="minorHAnsi" w:hAnsiTheme="minorHAnsi"/>
                      <w:u w:val="single"/>
                    </w:rPr>
                  </w:pPr>
                  <w:r w:rsidRPr="003F74A9">
                    <w:rPr>
                      <w:rFonts w:asciiTheme="minorHAnsi" w:hAnsiTheme="minorHAnsi"/>
                      <w:b/>
                      <w:color w:val="242424"/>
                      <w:sz w:val="22"/>
                      <w:u w:val="single"/>
                    </w:rPr>
                    <w:t>FIRST SOURCE PVT,</w:t>
                  </w:r>
                  <w:r w:rsidR="00723820" w:rsidRPr="003F74A9">
                    <w:rPr>
                      <w:rFonts w:asciiTheme="minorHAnsi" w:hAnsiTheme="minorHAnsi"/>
                      <w:b/>
                      <w:color w:val="242424"/>
                      <w:sz w:val="22"/>
                      <w:u w:val="single"/>
                    </w:rPr>
                    <w:t xml:space="preserve"> </w:t>
                  </w:r>
                  <w:r w:rsidRPr="003F74A9">
                    <w:rPr>
                      <w:rFonts w:asciiTheme="minorHAnsi" w:hAnsiTheme="minorHAnsi"/>
                      <w:b/>
                      <w:color w:val="242424"/>
                      <w:sz w:val="22"/>
                      <w:u w:val="single"/>
                    </w:rPr>
                    <w:t>LTD,</w:t>
                  </w:r>
                  <w:r w:rsidRPr="003F74A9">
                    <w:rPr>
                      <w:rFonts w:asciiTheme="minorHAnsi" w:hAnsiTheme="minorHAnsi"/>
                      <w:color w:val="242424"/>
                      <w:sz w:val="22"/>
                      <w:u w:val="single"/>
                    </w:rPr>
                    <w:t xml:space="preserve"> INDIA</w:t>
                  </w:r>
                  <w:r w:rsidRPr="002B1730">
                    <w:rPr>
                      <w:rFonts w:asciiTheme="minorHAnsi" w:hAnsiTheme="minorHAnsi"/>
                      <w:color w:val="242424"/>
                      <w:sz w:val="22"/>
                    </w:rPr>
                    <w:t xml:space="preserve"> </w:t>
                  </w:r>
                  <w:r w:rsidR="002B1730" w:rsidRPr="002B1730">
                    <w:rPr>
                      <w:rFonts w:asciiTheme="minorHAnsi" w:hAnsiTheme="minorHAnsi"/>
                      <w:color w:val="242424"/>
                      <w:sz w:val="22"/>
                    </w:rPr>
                    <w:t xml:space="preserve">                          </w:t>
                  </w:r>
                  <w:r w:rsidR="000406FB">
                    <w:rPr>
                      <w:rFonts w:asciiTheme="minorHAnsi" w:hAnsiTheme="minorHAnsi"/>
                      <w:color w:val="242424"/>
                      <w:sz w:val="22"/>
                    </w:rPr>
                    <w:t xml:space="preserve"> </w:t>
                  </w:r>
                  <w:r w:rsidRPr="003F74A9">
                    <w:rPr>
                      <w:rFonts w:asciiTheme="minorHAnsi" w:hAnsiTheme="minorHAnsi"/>
                      <w:b/>
                      <w:color w:val="242424"/>
                      <w:sz w:val="22"/>
                      <w:szCs w:val="22"/>
                      <w:u w:val="single"/>
                    </w:rPr>
                    <w:t>07/2010 - 01/2011</w:t>
                  </w:r>
                </w:p>
                <w:p w:rsidR="00DB3B47" w:rsidRPr="003F74A9" w:rsidRDefault="00DB3B47" w:rsidP="00ED7673">
                  <w:pPr>
                    <w:pStyle w:val="BodyText"/>
                    <w:tabs>
                      <w:tab w:val="left" w:pos="270"/>
                    </w:tabs>
                    <w:spacing w:before="45" w:line="280" w:lineRule="auto"/>
                    <w:ind w:left="150" w:right="152" w:firstLine="0"/>
                    <w:rPr>
                      <w:rFonts w:asciiTheme="minorHAnsi" w:hAnsiTheme="minorHAnsi"/>
                    </w:rPr>
                  </w:pPr>
                  <w:r w:rsidRPr="003F74A9">
                    <w:rPr>
                      <w:rFonts w:asciiTheme="minorHAnsi" w:hAnsiTheme="minorHAnsi"/>
                    </w:rPr>
                    <w:t xml:space="preserve"> </w:t>
                  </w:r>
                </w:p>
                <w:p w:rsidR="00DB3B47" w:rsidRPr="00683D46" w:rsidRDefault="00DB3B47" w:rsidP="00ED7673">
                  <w:pPr>
                    <w:pStyle w:val="BodyText"/>
                    <w:tabs>
                      <w:tab w:val="left" w:pos="270"/>
                    </w:tabs>
                    <w:ind w:left="150" w:firstLine="0"/>
                  </w:pPr>
                  <w:r w:rsidRPr="00683D46">
                    <w:rPr>
                      <w:color w:val="242424"/>
                      <w:spacing w:val="2"/>
                    </w:rPr>
                    <w:t xml:space="preserve">Answer incoming calls </w:t>
                  </w:r>
                  <w:r w:rsidRPr="00683D46">
                    <w:rPr>
                      <w:color w:val="242424"/>
                    </w:rPr>
                    <w:t xml:space="preserve">and </w:t>
                  </w:r>
                  <w:r w:rsidRPr="00683D46">
                    <w:rPr>
                      <w:color w:val="242424"/>
                      <w:spacing w:val="2"/>
                    </w:rPr>
                    <w:t xml:space="preserve">respond </w:t>
                  </w:r>
                  <w:r w:rsidRPr="00683D46">
                    <w:rPr>
                      <w:color w:val="242424"/>
                    </w:rPr>
                    <w:t xml:space="preserve">to </w:t>
                  </w:r>
                  <w:r w:rsidRPr="00683D46">
                    <w:rPr>
                      <w:color w:val="242424"/>
                      <w:spacing w:val="2"/>
                    </w:rPr>
                    <w:t>customer's emails.</w:t>
                  </w:r>
                </w:p>
                <w:p w:rsidR="00DB3B47" w:rsidRPr="00723820" w:rsidRDefault="00DB3B47" w:rsidP="00ED7673">
                  <w:pPr>
                    <w:pStyle w:val="BodyText"/>
                    <w:tabs>
                      <w:tab w:val="left" w:pos="270"/>
                    </w:tabs>
                    <w:spacing w:before="45" w:line="280" w:lineRule="auto"/>
                    <w:ind w:left="150" w:right="701" w:firstLine="0"/>
                    <w:rPr>
                      <w:sz w:val="20"/>
                      <w:szCs w:val="20"/>
                    </w:rPr>
                  </w:pPr>
                  <w:r w:rsidRPr="00683D46">
                    <w:rPr>
                      <w:color w:val="242424"/>
                    </w:rPr>
                    <w:t>Provide product and service information to customers. Research required information using available resources. Research, identify, and resolve customer complaints using applicable software</w:t>
                  </w:r>
                  <w:r w:rsidRPr="00723820">
                    <w:rPr>
                      <w:color w:val="242424"/>
                      <w:sz w:val="20"/>
                      <w:szCs w:val="20"/>
                    </w:rPr>
                    <w:t>.</w:t>
                  </w:r>
                </w:p>
                <w:p w:rsidR="00DB3B47" w:rsidRDefault="00DB3B47" w:rsidP="00882294">
                  <w:pPr>
                    <w:pStyle w:val="BodyText"/>
                    <w:tabs>
                      <w:tab w:val="left" w:pos="270"/>
                    </w:tabs>
                    <w:spacing w:before="45" w:line="280" w:lineRule="auto"/>
                    <w:ind w:left="360" w:right="152" w:firstLine="0"/>
                  </w:pPr>
                </w:p>
                <w:p w:rsidR="00331A0F" w:rsidRDefault="00744A65" w:rsidP="000406FB">
                  <w:pPr>
                    <w:pStyle w:val="documentsectionscspdivnth-child1"/>
                    <w:tabs>
                      <w:tab w:val="left" w:pos="270"/>
                    </w:tabs>
                    <w:spacing w:line="500" w:lineRule="atLeast"/>
                    <w:ind w:left="360" w:right="-74"/>
                    <w:rPr>
                      <w:rStyle w:val="divdocumentright-box"/>
                      <w:rFonts w:ascii="Blinker" w:eastAsia="Blinker" w:hAnsi="Blinker" w:cs="Blinker"/>
                      <w:color w:val="46464E"/>
                      <w:sz w:val="20"/>
                      <w:szCs w:val="20"/>
                    </w:rPr>
                  </w:pPr>
                  <w:r>
                    <w:rPr>
                      <w:rStyle w:val="divdocumentright-box"/>
                      <w:rFonts w:ascii="Blinker" w:eastAsia="Blinker" w:hAnsi="Blinker" w:cs="Blinker"/>
                      <w:color w:val="46464E"/>
                      <w:sz w:val="20"/>
                      <w:szCs w:val="20"/>
                    </w:rPr>
                    <w:t> </w:t>
                  </w:r>
                </w:p>
                <w:p w:rsidR="00331A0F" w:rsidRDefault="00331A0F" w:rsidP="00882294">
                  <w:pPr>
                    <w:pStyle w:val="documentsectionscspdiv"/>
                    <w:tabs>
                      <w:tab w:val="left" w:pos="270"/>
                    </w:tabs>
                    <w:ind w:right="360"/>
                    <w:rPr>
                      <w:rStyle w:val="divdocumentright-box"/>
                      <w:rFonts w:ascii="Blinker" w:eastAsia="Blinker" w:hAnsi="Blinker" w:cs="Blinker"/>
                      <w:color w:val="46464E"/>
                    </w:rPr>
                  </w:pPr>
                </w:p>
              </w:tc>
            </w:tr>
          </w:tbl>
          <w:p w:rsidR="00331A0F" w:rsidRDefault="00331A0F" w:rsidP="00882294">
            <w:pPr>
              <w:tabs>
                <w:tab w:val="left" w:pos="270"/>
              </w:tabs>
              <w:rPr>
                <w:rStyle w:val="divdocumentleft-boxCharacter"/>
                <w:rFonts w:ascii="Blinker" w:eastAsia="Blinker" w:hAnsi="Blinker" w:cs="Blinker"/>
                <w:sz w:val="20"/>
                <w:szCs w:val="20"/>
                <w:shd w:val="clear" w:color="auto" w:fill="auto"/>
              </w:rPr>
            </w:pPr>
          </w:p>
        </w:tc>
      </w:tr>
    </w:tbl>
    <w:p w:rsidR="001415E2" w:rsidRDefault="00F14927">
      <w:pPr>
        <w:spacing w:line="20" w:lineRule="auto"/>
        <w:rPr>
          <w:rFonts w:ascii="Blinker" w:eastAsia="Blinker" w:hAnsi="Blinker" w:cs="Blinker"/>
          <w:color w:val="46464E"/>
          <w:sz w:val="20"/>
          <w:szCs w:val="20"/>
        </w:rPr>
      </w:pPr>
      <w:r>
        <w:rPr>
          <w:color w:val="FFFFFF"/>
          <w:sz w:val="2"/>
        </w:rPr>
        <w:lastRenderedPageBreak/>
        <w:t xml:space="preserve"> </w:t>
      </w:r>
      <w:r w:rsidR="00744A65">
        <w:rPr>
          <w:color w:val="FFFFFF"/>
          <w:sz w:val="2"/>
        </w:rPr>
        <w:t>.</w:t>
      </w:r>
    </w:p>
    <w:p w:rsidR="001415E2" w:rsidRPr="001415E2" w:rsidRDefault="001415E2" w:rsidP="001415E2">
      <w:pPr>
        <w:rPr>
          <w:rFonts w:ascii="Blinker" w:eastAsia="Blinker" w:hAnsi="Blinker" w:cs="Blinker"/>
          <w:sz w:val="20"/>
          <w:szCs w:val="20"/>
        </w:rPr>
      </w:pPr>
    </w:p>
    <w:p w:rsidR="001415E2" w:rsidRDefault="001415E2" w:rsidP="001415E2">
      <w:pPr>
        <w:rPr>
          <w:rFonts w:ascii="Blinker" w:eastAsia="Blinker" w:hAnsi="Blinker" w:cs="Blinker"/>
          <w:sz w:val="20"/>
          <w:szCs w:val="20"/>
        </w:rPr>
      </w:pPr>
    </w:p>
    <w:p w:rsidR="001415E2" w:rsidRDefault="001415E2" w:rsidP="001415E2">
      <w:pPr>
        <w:pStyle w:val="ListParagraph"/>
      </w:pPr>
      <w:r>
        <w:rPr>
          <w:rFonts w:ascii="Blinker" w:eastAsia="Blinker" w:hAnsi="Blinker" w:cs="Blinker"/>
          <w:sz w:val="20"/>
          <w:szCs w:val="20"/>
        </w:rPr>
        <w:tab/>
      </w:r>
    </w:p>
    <w:p w:rsidR="001415E2" w:rsidRDefault="001415E2" w:rsidP="001415E2">
      <w:pPr>
        <w:pStyle w:val="ListParagraph"/>
      </w:pPr>
    </w:p>
    <w:p w:rsidR="001415E2" w:rsidRDefault="001415E2" w:rsidP="001415E2">
      <w:pPr>
        <w:pStyle w:val="ListParagraph"/>
      </w:pPr>
    </w:p>
    <w:p w:rsidR="001415E2" w:rsidRDefault="001415E2" w:rsidP="001415E2">
      <w:pPr>
        <w:pStyle w:val="ListParagraph"/>
      </w:pPr>
    </w:p>
    <w:p w:rsidR="001415E2" w:rsidRDefault="001415E2" w:rsidP="001415E2">
      <w:pPr>
        <w:pStyle w:val="ListParagraph"/>
      </w:pPr>
      <w:r>
        <w:t xml:space="preserve">E-Mail: </w:t>
      </w:r>
      <w:hyperlink r:id="rId6" w:history="1">
        <w:r w:rsidRPr="00397635">
          <w:rPr>
            <w:rStyle w:val="Hyperlink"/>
          </w:rPr>
          <w:t>daphne.399924@2freemail.com</w:t>
        </w:r>
      </w:hyperlink>
      <w:r>
        <w:t xml:space="preserve"> </w:t>
      </w:r>
    </w:p>
    <w:p w:rsidR="001415E2" w:rsidRDefault="001415E2" w:rsidP="001415E2">
      <w:pPr>
        <w:pStyle w:val="ListParagraph"/>
      </w:pPr>
    </w:p>
    <w:p w:rsidR="001415E2" w:rsidRDefault="001415E2" w:rsidP="001415E2">
      <w:pPr>
        <w:pStyle w:val="ListParagraph"/>
      </w:pPr>
      <w:proofErr w:type="spellStart"/>
      <w:r>
        <w:t>WhatsApp</w:t>
      </w:r>
      <w:proofErr w:type="spellEnd"/>
      <w:r>
        <w:t xml:space="preserve">: +971504973598 </w:t>
      </w:r>
    </w:p>
    <w:p w:rsidR="001415E2" w:rsidRDefault="001415E2" w:rsidP="001415E2">
      <w:pPr>
        <w:pStyle w:val="ListParagraph"/>
      </w:pPr>
    </w:p>
    <w:p w:rsidR="001415E2" w:rsidRDefault="001415E2" w:rsidP="001415E2">
      <w:pPr>
        <w:pStyle w:val="ListParagraph"/>
      </w:pPr>
      <w:r>
        <w:t>Reference</w:t>
      </w:r>
    </w:p>
    <w:p w:rsidR="001415E2" w:rsidRDefault="001415E2" w:rsidP="001415E2">
      <w:pPr>
        <w:pStyle w:val="ListParagraph"/>
      </w:pPr>
      <w:r>
        <w:t xml:space="preserve">Mr. Anup P Bhatia, HR Consultant, Gulfjobseeker.com </w:t>
      </w:r>
      <w:hyperlink r:id="rId7" w:history="1">
        <w:r w:rsidRPr="00105CE6">
          <w:rPr>
            <w:rStyle w:val="Hyperlink"/>
          </w:rPr>
          <w:t>Feedback@gulfjobseeker.com</w:t>
        </w:r>
      </w:hyperlink>
      <w:r>
        <w:t xml:space="preserve"> </w:t>
      </w:r>
    </w:p>
    <w:p w:rsidR="001415E2" w:rsidRDefault="001415E2" w:rsidP="001415E2">
      <w:pPr>
        <w:pStyle w:val="ListParagraph"/>
      </w:pPr>
    </w:p>
    <w:p w:rsidR="001415E2" w:rsidRDefault="001415E2" w:rsidP="001415E2">
      <w:pPr>
        <w:ind w:left="720"/>
        <w:rPr>
          <w:noProof/>
          <w:color w:val="1F497D"/>
        </w:rPr>
      </w:pPr>
      <w:r>
        <w:rPr>
          <w:noProof/>
          <w:color w:val="1F497D"/>
        </w:rPr>
        <w:t>View Video CV of candidates available on  YouTube Channel</w:t>
      </w:r>
    </w:p>
    <w:p w:rsidR="001415E2" w:rsidRDefault="001415E2" w:rsidP="001415E2">
      <w:pPr>
        <w:ind w:left="720"/>
        <w:rPr>
          <w:noProof/>
          <w:color w:val="1F497D"/>
        </w:rPr>
      </w:pPr>
      <w:hyperlink r:id="rId8" w:history="1">
        <w:r>
          <w:rPr>
            <w:rStyle w:val="Hyperlink"/>
            <w:noProof/>
          </w:rPr>
          <w:t>https://www.youtube.com/channel/UCdsv_v9Czkx2Dc8bW4Bt4wA/</w:t>
        </w:r>
      </w:hyperlink>
      <w:r>
        <w:rPr>
          <w:noProof/>
          <w:color w:val="1F497D"/>
        </w:rPr>
        <w:t xml:space="preserve"> </w:t>
      </w:r>
    </w:p>
    <w:p w:rsidR="001415E2" w:rsidRDefault="001415E2" w:rsidP="001415E2">
      <w:pPr>
        <w:ind w:left="720"/>
        <w:rPr>
          <w:noProof/>
          <w:color w:val="1F497D"/>
        </w:rPr>
      </w:pPr>
    </w:p>
    <w:p w:rsidR="001415E2" w:rsidRDefault="001415E2" w:rsidP="001415E2">
      <w:pPr>
        <w:ind w:left="720"/>
        <w:rPr>
          <w:noProof/>
          <w:color w:val="1F497D"/>
        </w:rPr>
      </w:pPr>
      <w:r>
        <w:rPr>
          <w:noProof/>
          <w:color w:val="1F497D"/>
        </w:rPr>
        <w:t>Chat with us Live on Zoom</w:t>
      </w:r>
    </w:p>
    <w:p w:rsidR="001415E2" w:rsidRDefault="001415E2" w:rsidP="001415E2">
      <w:pPr>
        <w:ind w:left="720"/>
        <w:rPr>
          <w:noProof/>
          <w:color w:val="1F497D"/>
        </w:rPr>
      </w:pPr>
      <w:hyperlink r:id="rId9" w:history="1">
        <w:r>
          <w:rPr>
            <w:rStyle w:val="Hyperlink"/>
            <w:noProof/>
          </w:rPr>
          <w:t>https://zoom.us/j/4532401292?pwd=SUlYVEdSeEpGaWN6ZndUaGEzK0FjUT09</w:t>
        </w:r>
      </w:hyperlink>
    </w:p>
    <w:p w:rsidR="001415E2" w:rsidRDefault="001415E2" w:rsidP="001415E2">
      <w:pPr>
        <w:ind w:left="720"/>
        <w:rPr>
          <w:noProof/>
          <w:color w:val="1F497D"/>
        </w:rPr>
      </w:pPr>
    </w:p>
    <w:p w:rsidR="001415E2" w:rsidRDefault="001415E2" w:rsidP="001415E2">
      <w:pPr>
        <w:ind w:left="720"/>
        <w:rPr>
          <w:noProof/>
          <w:color w:val="1F497D"/>
        </w:rPr>
      </w:pPr>
      <w:r>
        <w:rPr>
          <w:noProof/>
          <w:color w:val="1F497D"/>
        </w:rPr>
        <w:t>Click to view and download CVs of Recommended Candidates available in UAE</w:t>
      </w:r>
    </w:p>
    <w:p w:rsidR="001415E2" w:rsidRDefault="001415E2" w:rsidP="001415E2">
      <w:pPr>
        <w:ind w:left="720"/>
        <w:rPr>
          <w:noProof/>
          <w:color w:val="1F497D"/>
        </w:rPr>
      </w:pPr>
      <w:hyperlink r:id="rId10" w:history="1">
        <w:r>
          <w:rPr>
            <w:rStyle w:val="Hyperlink"/>
            <w:noProof/>
          </w:rPr>
          <w:t>http://www.gulfjobseeker.com/employer/cv_database_highlighted_cv_freetocontact.php</w:t>
        </w:r>
      </w:hyperlink>
      <w:r>
        <w:rPr>
          <w:noProof/>
          <w:color w:val="1F497D"/>
        </w:rPr>
        <w:t xml:space="preserve"> </w:t>
      </w:r>
    </w:p>
    <w:p w:rsidR="001415E2" w:rsidRDefault="001415E2" w:rsidP="001415E2">
      <w:pPr>
        <w:ind w:left="720"/>
        <w:rPr>
          <w:noProof/>
          <w:color w:val="1F497D"/>
        </w:rPr>
      </w:pPr>
    </w:p>
    <w:p w:rsidR="00331A0F" w:rsidRPr="001415E2" w:rsidRDefault="00331A0F" w:rsidP="001415E2">
      <w:pPr>
        <w:tabs>
          <w:tab w:val="left" w:pos="1540"/>
        </w:tabs>
        <w:rPr>
          <w:rFonts w:ascii="Blinker" w:eastAsia="Blinker" w:hAnsi="Blinker" w:cs="Blinker"/>
          <w:sz w:val="20"/>
          <w:szCs w:val="20"/>
        </w:rPr>
      </w:pPr>
    </w:p>
    <w:sectPr w:rsidR="00331A0F" w:rsidRPr="001415E2" w:rsidSect="002B1730">
      <w:pgSz w:w="11906" w:h="16838"/>
      <w:pgMar w:top="0" w:right="0" w:bottom="0" w:left="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A428B3DC-0122-49CC-881A-67AB8F67546D}"/>
    <w:embedBold r:id="rId2" w:fontKey="{9777307B-B00F-4700-81C5-6A7A3F8054F7}"/>
  </w:font>
  <w:font w:name="Blinker">
    <w:altName w:val="Cambria"/>
    <w:charset w:val="00"/>
    <w:family w:val="auto"/>
    <w:pitch w:val="default"/>
    <w:sig w:usb0="00000000" w:usb1="00000000" w:usb2="00000000" w:usb3="00000000" w:csb0="00000001"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embedRegular r:id="rId3" w:fontKey="{3CB79068-5757-4AA3-9489-0D201EB5991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B2528E7-99B9-4B24-9252-54A41645255A}"/>
    <w:embedBold r:id="rId5" w:fontKey="{6554B535-005D-4DC6-B9E9-778F46CD00E0}"/>
  </w:font>
  <w:font w:name="Calibri">
    <w:panose1 w:val="020F0502020204030204"/>
    <w:charset w:val="00"/>
    <w:family w:val="swiss"/>
    <w:pitch w:val="variable"/>
    <w:sig w:usb0="E4002EFF" w:usb1="C000247B" w:usb2="00000009" w:usb3="00000000" w:csb0="000001FF" w:csb1="00000000"/>
    <w:embedRegular r:id="rId6" w:fontKey="{4914CCFE-FE19-45DF-AD4E-E83D262B4928}"/>
    <w:embedBold r:id="rId7" w:fontKey="{455B4D94-F749-4C64-A8D4-F2DCB3E3DE6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F46EDEDC">
      <w:start w:val="1"/>
      <w:numFmt w:val="bullet"/>
      <w:lvlText w:val=""/>
      <w:lvlJc w:val="left"/>
      <w:pPr>
        <w:ind w:left="720" w:hanging="360"/>
      </w:pPr>
      <w:rPr>
        <w:rFonts w:ascii="Symbol" w:hAnsi="Symbol"/>
      </w:rPr>
    </w:lvl>
    <w:lvl w:ilvl="1" w:tplc="3C74B78C">
      <w:start w:val="1"/>
      <w:numFmt w:val="bullet"/>
      <w:lvlText w:val="o"/>
      <w:lvlJc w:val="left"/>
      <w:pPr>
        <w:tabs>
          <w:tab w:val="num" w:pos="1440"/>
        </w:tabs>
        <w:ind w:left="1440" w:hanging="360"/>
      </w:pPr>
      <w:rPr>
        <w:rFonts w:ascii="Courier New" w:hAnsi="Courier New"/>
      </w:rPr>
    </w:lvl>
    <w:lvl w:ilvl="2" w:tplc="EDE8A0A2">
      <w:start w:val="1"/>
      <w:numFmt w:val="bullet"/>
      <w:lvlText w:val=""/>
      <w:lvlJc w:val="left"/>
      <w:pPr>
        <w:tabs>
          <w:tab w:val="num" w:pos="2160"/>
        </w:tabs>
        <w:ind w:left="2160" w:hanging="360"/>
      </w:pPr>
      <w:rPr>
        <w:rFonts w:ascii="Wingdings" w:hAnsi="Wingdings"/>
      </w:rPr>
    </w:lvl>
    <w:lvl w:ilvl="3" w:tplc="E4960B56">
      <w:start w:val="1"/>
      <w:numFmt w:val="bullet"/>
      <w:lvlText w:val=""/>
      <w:lvlJc w:val="left"/>
      <w:pPr>
        <w:tabs>
          <w:tab w:val="num" w:pos="2880"/>
        </w:tabs>
        <w:ind w:left="2880" w:hanging="360"/>
      </w:pPr>
      <w:rPr>
        <w:rFonts w:ascii="Symbol" w:hAnsi="Symbol"/>
      </w:rPr>
    </w:lvl>
    <w:lvl w:ilvl="4" w:tplc="263416B4">
      <w:start w:val="1"/>
      <w:numFmt w:val="bullet"/>
      <w:lvlText w:val="o"/>
      <w:lvlJc w:val="left"/>
      <w:pPr>
        <w:tabs>
          <w:tab w:val="num" w:pos="3600"/>
        </w:tabs>
        <w:ind w:left="3600" w:hanging="360"/>
      </w:pPr>
      <w:rPr>
        <w:rFonts w:ascii="Courier New" w:hAnsi="Courier New"/>
      </w:rPr>
    </w:lvl>
    <w:lvl w:ilvl="5" w:tplc="80A4B966">
      <w:start w:val="1"/>
      <w:numFmt w:val="bullet"/>
      <w:lvlText w:val=""/>
      <w:lvlJc w:val="left"/>
      <w:pPr>
        <w:tabs>
          <w:tab w:val="num" w:pos="4320"/>
        </w:tabs>
        <w:ind w:left="4320" w:hanging="360"/>
      </w:pPr>
      <w:rPr>
        <w:rFonts w:ascii="Wingdings" w:hAnsi="Wingdings"/>
      </w:rPr>
    </w:lvl>
    <w:lvl w:ilvl="6" w:tplc="0720AA84">
      <w:start w:val="1"/>
      <w:numFmt w:val="bullet"/>
      <w:lvlText w:val=""/>
      <w:lvlJc w:val="left"/>
      <w:pPr>
        <w:tabs>
          <w:tab w:val="num" w:pos="5040"/>
        </w:tabs>
        <w:ind w:left="5040" w:hanging="360"/>
      </w:pPr>
      <w:rPr>
        <w:rFonts w:ascii="Symbol" w:hAnsi="Symbol"/>
      </w:rPr>
    </w:lvl>
    <w:lvl w:ilvl="7" w:tplc="29565684">
      <w:start w:val="1"/>
      <w:numFmt w:val="bullet"/>
      <w:lvlText w:val="o"/>
      <w:lvlJc w:val="left"/>
      <w:pPr>
        <w:tabs>
          <w:tab w:val="num" w:pos="5760"/>
        </w:tabs>
        <w:ind w:left="5760" w:hanging="360"/>
      </w:pPr>
      <w:rPr>
        <w:rFonts w:ascii="Courier New" w:hAnsi="Courier New"/>
      </w:rPr>
    </w:lvl>
    <w:lvl w:ilvl="8" w:tplc="582ADAF6">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899498AE">
      <w:start w:val="1"/>
      <w:numFmt w:val="bullet"/>
      <w:lvlText w:val=""/>
      <w:lvlJc w:val="left"/>
      <w:pPr>
        <w:ind w:left="720" w:hanging="360"/>
      </w:pPr>
      <w:rPr>
        <w:rFonts w:ascii="Symbol" w:hAnsi="Symbol"/>
      </w:rPr>
    </w:lvl>
    <w:lvl w:ilvl="1" w:tplc="DB026A0E">
      <w:start w:val="1"/>
      <w:numFmt w:val="bullet"/>
      <w:lvlText w:val="o"/>
      <w:lvlJc w:val="left"/>
      <w:pPr>
        <w:tabs>
          <w:tab w:val="num" w:pos="1440"/>
        </w:tabs>
        <w:ind w:left="1440" w:hanging="360"/>
      </w:pPr>
      <w:rPr>
        <w:rFonts w:ascii="Courier New" w:hAnsi="Courier New"/>
      </w:rPr>
    </w:lvl>
    <w:lvl w:ilvl="2" w:tplc="25A477EA">
      <w:start w:val="1"/>
      <w:numFmt w:val="bullet"/>
      <w:lvlText w:val=""/>
      <w:lvlJc w:val="left"/>
      <w:pPr>
        <w:tabs>
          <w:tab w:val="num" w:pos="2160"/>
        </w:tabs>
        <w:ind w:left="2160" w:hanging="360"/>
      </w:pPr>
      <w:rPr>
        <w:rFonts w:ascii="Wingdings" w:hAnsi="Wingdings"/>
      </w:rPr>
    </w:lvl>
    <w:lvl w:ilvl="3" w:tplc="A69E9666">
      <w:start w:val="1"/>
      <w:numFmt w:val="bullet"/>
      <w:lvlText w:val=""/>
      <w:lvlJc w:val="left"/>
      <w:pPr>
        <w:tabs>
          <w:tab w:val="num" w:pos="2880"/>
        </w:tabs>
        <w:ind w:left="2880" w:hanging="360"/>
      </w:pPr>
      <w:rPr>
        <w:rFonts w:ascii="Symbol" w:hAnsi="Symbol"/>
      </w:rPr>
    </w:lvl>
    <w:lvl w:ilvl="4" w:tplc="37FE75E8">
      <w:start w:val="1"/>
      <w:numFmt w:val="bullet"/>
      <w:lvlText w:val="o"/>
      <w:lvlJc w:val="left"/>
      <w:pPr>
        <w:tabs>
          <w:tab w:val="num" w:pos="3600"/>
        </w:tabs>
        <w:ind w:left="3600" w:hanging="360"/>
      </w:pPr>
      <w:rPr>
        <w:rFonts w:ascii="Courier New" w:hAnsi="Courier New"/>
      </w:rPr>
    </w:lvl>
    <w:lvl w:ilvl="5" w:tplc="B1E06E30">
      <w:start w:val="1"/>
      <w:numFmt w:val="bullet"/>
      <w:lvlText w:val=""/>
      <w:lvlJc w:val="left"/>
      <w:pPr>
        <w:tabs>
          <w:tab w:val="num" w:pos="4320"/>
        </w:tabs>
        <w:ind w:left="4320" w:hanging="360"/>
      </w:pPr>
      <w:rPr>
        <w:rFonts w:ascii="Wingdings" w:hAnsi="Wingdings"/>
      </w:rPr>
    </w:lvl>
    <w:lvl w:ilvl="6" w:tplc="BF8841CA">
      <w:start w:val="1"/>
      <w:numFmt w:val="bullet"/>
      <w:lvlText w:val=""/>
      <w:lvlJc w:val="left"/>
      <w:pPr>
        <w:tabs>
          <w:tab w:val="num" w:pos="5040"/>
        </w:tabs>
        <w:ind w:left="5040" w:hanging="360"/>
      </w:pPr>
      <w:rPr>
        <w:rFonts w:ascii="Symbol" w:hAnsi="Symbol"/>
      </w:rPr>
    </w:lvl>
    <w:lvl w:ilvl="7" w:tplc="6CE03222">
      <w:start w:val="1"/>
      <w:numFmt w:val="bullet"/>
      <w:lvlText w:val="o"/>
      <w:lvlJc w:val="left"/>
      <w:pPr>
        <w:tabs>
          <w:tab w:val="num" w:pos="5760"/>
        </w:tabs>
        <w:ind w:left="5760" w:hanging="360"/>
      </w:pPr>
      <w:rPr>
        <w:rFonts w:ascii="Courier New" w:hAnsi="Courier New"/>
      </w:rPr>
    </w:lvl>
    <w:lvl w:ilvl="8" w:tplc="94365C14">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896683BC"/>
    <w:lvl w:ilvl="0" w:tplc="BC06A4AA">
      <w:start w:val="1"/>
      <w:numFmt w:val="bullet"/>
      <w:lvlText w:val=""/>
      <w:lvlJc w:val="left"/>
      <w:pPr>
        <w:ind w:left="720" w:hanging="360"/>
      </w:pPr>
      <w:rPr>
        <w:rFonts w:ascii="Symbol" w:hAnsi="Symbol"/>
      </w:rPr>
    </w:lvl>
    <w:lvl w:ilvl="1" w:tplc="7B223908">
      <w:start w:val="1"/>
      <w:numFmt w:val="bullet"/>
      <w:lvlText w:val="o"/>
      <w:lvlJc w:val="left"/>
      <w:pPr>
        <w:tabs>
          <w:tab w:val="num" w:pos="1440"/>
        </w:tabs>
        <w:ind w:left="1440" w:hanging="360"/>
      </w:pPr>
      <w:rPr>
        <w:rFonts w:ascii="Courier New" w:hAnsi="Courier New"/>
      </w:rPr>
    </w:lvl>
    <w:lvl w:ilvl="2" w:tplc="4C7A40F2">
      <w:start w:val="1"/>
      <w:numFmt w:val="bullet"/>
      <w:lvlText w:val=""/>
      <w:lvlJc w:val="left"/>
      <w:pPr>
        <w:tabs>
          <w:tab w:val="num" w:pos="2160"/>
        </w:tabs>
        <w:ind w:left="2160" w:hanging="360"/>
      </w:pPr>
      <w:rPr>
        <w:rFonts w:ascii="Wingdings" w:hAnsi="Wingdings"/>
      </w:rPr>
    </w:lvl>
    <w:lvl w:ilvl="3" w:tplc="08BC50DA">
      <w:start w:val="1"/>
      <w:numFmt w:val="bullet"/>
      <w:lvlText w:val=""/>
      <w:lvlJc w:val="left"/>
      <w:pPr>
        <w:tabs>
          <w:tab w:val="num" w:pos="2880"/>
        </w:tabs>
        <w:ind w:left="2880" w:hanging="360"/>
      </w:pPr>
      <w:rPr>
        <w:rFonts w:ascii="Symbol" w:hAnsi="Symbol"/>
      </w:rPr>
    </w:lvl>
    <w:lvl w:ilvl="4" w:tplc="1E785508">
      <w:start w:val="1"/>
      <w:numFmt w:val="bullet"/>
      <w:lvlText w:val="o"/>
      <w:lvlJc w:val="left"/>
      <w:pPr>
        <w:tabs>
          <w:tab w:val="num" w:pos="3600"/>
        </w:tabs>
        <w:ind w:left="3600" w:hanging="360"/>
      </w:pPr>
      <w:rPr>
        <w:rFonts w:ascii="Courier New" w:hAnsi="Courier New"/>
      </w:rPr>
    </w:lvl>
    <w:lvl w:ilvl="5" w:tplc="7286DDFC">
      <w:start w:val="1"/>
      <w:numFmt w:val="bullet"/>
      <w:lvlText w:val=""/>
      <w:lvlJc w:val="left"/>
      <w:pPr>
        <w:tabs>
          <w:tab w:val="num" w:pos="4320"/>
        </w:tabs>
        <w:ind w:left="4320" w:hanging="360"/>
      </w:pPr>
      <w:rPr>
        <w:rFonts w:ascii="Wingdings" w:hAnsi="Wingdings"/>
      </w:rPr>
    </w:lvl>
    <w:lvl w:ilvl="6" w:tplc="AFE6BDC4">
      <w:start w:val="1"/>
      <w:numFmt w:val="bullet"/>
      <w:lvlText w:val=""/>
      <w:lvlJc w:val="left"/>
      <w:pPr>
        <w:tabs>
          <w:tab w:val="num" w:pos="5040"/>
        </w:tabs>
        <w:ind w:left="5040" w:hanging="360"/>
      </w:pPr>
      <w:rPr>
        <w:rFonts w:ascii="Symbol" w:hAnsi="Symbol"/>
      </w:rPr>
    </w:lvl>
    <w:lvl w:ilvl="7" w:tplc="89806972">
      <w:start w:val="1"/>
      <w:numFmt w:val="bullet"/>
      <w:lvlText w:val="o"/>
      <w:lvlJc w:val="left"/>
      <w:pPr>
        <w:tabs>
          <w:tab w:val="num" w:pos="5760"/>
        </w:tabs>
        <w:ind w:left="5760" w:hanging="360"/>
      </w:pPr>
      <w:rPr>
        <w:rFonts w:ascii="Courier New" w:hAnsi="Courier New"/>
      </w:rPr>
    </w:lvl>
    <w:lvl w:ilvl="8" w:tplc="C4A47B3C">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A000B49A">
      <w:start w:val="1"/>
      <w:numFmt w:val="bullet"/>
      <w:lvlText w:val=""/>
      <w:lvlJc w:val="left"/>
      <w:pPr>
        <w:ind w:left="720" w:hanging="360"/>
      </w:pPr>
      <w:rPr>
        <w:rFonts w:ascii="Symbol" w:hAnsi="Symbol"/>
      </w:rPr>
    </w:lvl>
    <w:lvl w:ilvl="1" w:tplc="EC7CFF80">
      <w:start w:val="1"/>
      <w:numFmt w:val="bullet"/>
      <w:lvlText w:val="o"/>
      <w:lvlJc w:val="left"/>
      <w:pPr>
        <w:tabs>
          <w:tab w:val="num" w:pos="1440"/>
        </w:tabs>
        <w:ind w:left="1440" w:hanging="360"/>
      </w:pPr>
      <w:rPr>
        <w:rFonts w:ascii="Courier New" w:hAnsi="Courier New"/>
      </w:rPr>
    </w:lvl>
    <w:lvl w:ilvl="2" w:tplc="712643FE">
      <w:start w:val="1"/>
      <w:numFmt w:val="bullet"/>
      <w:lvlText w:val=""/>
      <w:lvlJc w:val="left"/>
      <w:pPr>
        <w:tabs>
          <w:tab w:val="num" w:pos="2160"/>
        </w:tabs>
        <w:ind w:left="2160" w:hanging="360"/>
      </w:pPr>
      <w:rPr>
        <w:rFonts w:ascii="Wingdings" w:hAnsi="Wingdings"/>
      </w:rPr>
    </w:lvl>
    <w:lvl w:ilvl="3" w:tplc="E1703516">
      <w:start w:val="1"/>
      <w:numFmt w:val="bullet"/>
      <w:lvlText w:val=""/>
      <w:lvlJc w:val="left"/>
      <w:pPr>
        <w:tabs>
          <w:tab w:val="num" w:pos="2880"/>
        </w:tabs>
        <w:ind w:left="2880" w:hanging="360"/>
      </w:pPr>
      <w:rPr>
        <w:rFonts w:ascii="Symbol" w:hAnsi="Symbol"/>
      </w:rPr>
    </w:lvl>
    <w:lvl w:ilvl="4" w:tplc="E0DABF22">
      <w:start w:val="1"/>
      <w:numFmt w:val="bullet"/>
      <w:lvlText w:val="o"/>
      <w:lvlJc w:val="left"/>
      <w:pPr>
        <w:tabs>
          <w:tab w:val="num" w:pos="3600"/>
        </w:tabs>
        <w:ind w:left="3600" w:hanging="360"/>
      </w:pPr>
      <w:rPr>
        <w:rFonts w:ascii="Courier New" w:hAnsi="Courier New"/>
      </w:rPr>
    </w:lvl>
    <w:lvl w:ilvl="5" w:tplc="21E84BEE">
      <w:start w:val="1"/>
      <w:numFmt w:val="bullet"/>
      <w:lvlText w:val=""/>
      <w:lvlJc w:val="left"/>
      <w:pPr>
        <w:tabs>
          <w:tab w:val="num" w:pos="4320"/>
        </w:tabs>
        <w:ind w:left="4320" w:hanging="360"/>
      </w:pPr>
      <w:rPr>
        <w:rFonts w:ascii="Wingdings" w:hAnsi="Wingdings"/>
      </w:rPr>
    </w:lvl>
    <w:lvl w:ilvl="6" w:tplc="7E40D75A">
      <w:start w:val="1"/>
      <w:numFmt w:val="bullet"/>
      <w:lvlText w:val=""/>
      <w:lvlJc w:val="left"/>
      <w:pPr>
        <w:tabs>
          <w:tab w:val="num" w:pos="5040"/>
        </w:tabs>
        <w:ind w:left="5040" w:hanging="360"/>
      </w:pPr>
      <w:rPr>
        <w:rFonts w:ascii="Symbol" w:hAnsi="Symbol"/>
      </w:rPr>
    </w:lvl>
    <w:lvl w:ilvl="7" w:tplc="2F38BF52">
      <w:start w:val="1"/>
      <w:numFmt w:val="bullet"/>
      <w:lvlText w:val="o"/>
      <w:lvlJc w:val="left"/>
      <w:pPr>
        <w:tabs>
          <w:tab w:val="num" w:pos="5760"/>
        </w:tabs>
        <w:ind w:left="5760" w:hanging="360"/>
      </w:pPr>
      <w:rPr>
        <w:rFonts w:ascii="Courier New" w:hAnsi="Courier New"/>
      </w:rPr>
    </w:lvl>
    <w:lvl w:ilvl="8" w:tplc="33661760">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402AF628">
      <w:start w:val="1"/>
      <w:numFmt w:val="bullet"/>
      <w:lvlText w:val=""/>
      <w:lvlJc w:val="left"/>
      <w:pPr>
        <w:ind w:left="720" w:hanging="360"/>
      </w:pPr>
      <w:rPr>
        <w:rFonts w:ascii="Symbol" w:hAnsi="Symbol"/>
      </w:rPr>
    </w:lvl>
    <w:lvl w:ilvl="1" w:tplc="27D2116E">
      <w:start w:val="1"/>
      <w:numFmt w:val="bullet"/>
      <w:lvlText w:val="o"/>
      <w:lvlJc w:val="left"/>
      <w:pPr>
        <w:tabs>
          <w:tab w:val="num" w:pos="1440"/>
        </w:tabs>
        <w:ind w:left="1440" w:hanging="360"/>
      </w:pPr>
      <w:rPr>
        <w:rFonts w:ascii="Courier New" w:hAnsi="Courier New"/>
      </w:rPr>
    </w:lvl>
    <w:lvl w:ilvl="2" w:tplc="E850E1FA">
      <w:start w:val="1"/>
      <w:numFmt w:val="bullet"/>
      <w:lvlText w:val=""/>
      <w:lvlJc w:val="left"/>
      <w:pPr>
        <w:tabs>
          <w:tab w:val="num" w:pos="2160"/>
        </w:tabs>
        <w:ind w:left="2160" w:hanging="360"/>
      </w:pPr>
      <w:rPr>
        <w:rFonts w:ascii="Wingdings" w:hAnsi="Wingdings"/>
      </w:rPr>
    </w:lvl>
    <w:lvl w:ilvl="3" w:tplc="F7924B38">
      <w:start w:val="1"/>
      <w:numFmt w:val="bullet"/>
      <w:lvlText w:val=""/>
      <w:lvlJc w:val="left"/>
      <w:pPr>
        <w:tabs>
          <w:tab w:val="num" w:pos="2880"/>
        </w:tabs>
        <w:ind w:left="2880" w:hanging="360"/>
      </w:pPr>
      <w:rPr>
        <w:rFonts w:ascii="Symbol" w:hAnsi="Symbol"/>
      </w:rPr>
    </w:lvl>
    <w:lvl w:ilvl="4" w:tplc="08E214CC">
      <w:start w:val="1"/>
      <w:numFmt w:val="bullet"/>
      <w:lvlText w:val="o"/>
      <w:lvlJc w:val="left"/>
      <w:pPr>
        <w:tabs>
          <w:tab w:val="num" w:pos="3600"/>
        </w:tabs>
        <w:ind w:left="3600" w:hanging="360"/>
      </w:pPr>
      <w:rPr>
        <w:rFonts w:ascii="Courier New" w:hAnsi="Courier New"/>
      </w:rPr>
    </w:lvl>
    <w:lvl w:ilvl="5" w:tplc="37A2A446">
      <w:start w:val="1"/>
      <w:numFmt w:val="bullet"/>
      <w:lvlText w:val=""/>
      <w:lvlJc w:val="left"/>
      <w:pPr>
        <w:tabs>
          <w:tab w:val="num" w:pos="4320"/>
        </w:tabs>
        <w:ind w:left="4320" w:hanging="360"/>
      </w:pPr>
      <w:rPr>
        <w:rFonts w:ascii="Wingdings" w:hAnsi="Wingdings"/>
      </w:rPr>
    </w:lvl>
    <w:lvl w:ilvl="6" w:tplc="96D62FE4">
      <w:start w:val="1"/>
      <w:numFmt w:val="bullet"/>
      <w:lvlText w:val=""/>
      <w:lvlJc w:val="left"/>
      <w:pPr>
        <w:tabs>
          <w:tab w:val="num" w:pos="5040"/>
        </w:tabs>
        <w:ind w:left="5040" w:hanging="360"/>
      </w:pPr>
      <w:rPr>
        <w:rFonts w:ascii="Symbol" w:hAnsi="Symbol"/>
      </w:rPr>
    </w:lvl>
    <w:lvl w:ilvl="7" w:tplc="B8E00166">
      <w:start w:val="1"/>
      <w:numFmt w:val="bullet"/>
      <w:lvlText w:val="o"/>
      <w:lvlJc w:val="left"/>
      <w:pPr>
        <w:tabs>
          <w:tab w:val="num" w:pos="5760"/>
        </w:tabs>
        <w:ind w:left="5760" w:hanging="360"/>
      </w:pPr>
      <w:rPr>
        <w:rFonts w:ascii="Courier New" w:hAnsi="Courier New"/>
      </w:rPr>
    </w:lvl>
    <w:lvl w:ilvl="8" w:tplc="029ED6D4">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tplc="A8EAAE1C">
      <w:start w:val="1"/>
      <w:numFmt w:val="bullet"/>
      <w:lvlText w:val=""/>
      <w:lvlJc w:val="left"/>
      <w:pPr>
        <w:ind w:left="720" w:hanging="360"/>
      </w:pPr>
      <w:rPr>
        <w:rFonts w:ascii="Symbol" w:hAnsi="Symbol"/>
      </w:rPr>
    </w:lvl>
    <w:lvl w:ilvl="1" w:tplc="16041F58">
      <w:start w:val="1"/>
      <w:numFmt w:val="bullet"/>
      <w:lvlText w:val="o"/>
      <w:lvlJc w:val="left"/>
      <w:pPr>
        <w:tabs>
          <w:tab w:val="num" w:pos="1440"/>
        </w:tabs>
        <w:ind w:left="1440" w:hanging="360"/>
      </w:pPr>
      <w:rPr>
        <w:rFonts w:ascii="Courier New" w:hAnsi="Courier New"/>
      </w:rPr>
    </w:lvl>
    <w:lvl w:ilvl="2" w:tplc="C170980A">
      <w:start w:val="1"/>
      <w:numFmt w:val="bullet"/>
      <w:lvlText w:val=""/>
      <w:lvlJc w:val="left"/>
      <w:pPr>
        <w:tabs>
          <w:tab w:val="num" w:pos="2160"/>
        </w:tabs>
        <w:ind w:left="2160" w:hanging="360"/>
      </w:pPr>
      <w:rPr>
        <w:rFonts w:ascii="Wingdings" w:hAnsi="Wingdings"/>
      </w:rPr>
    </w:lvl>
    <w:lvl w:ilvl="3" w:tplc="3F502D0A">
      <w:start w:val="1"/>
      <w:numFmt w:val="bullet"/>
      <w:lvlText w:val=""/>
      <w:lvlJc w:val="left"/>
      <w:pPr>
        <w:tabs>
          <w:tab w:val="num" w:pos="2880"/>
        </w:tabs>
        <w:ind w:left="2880" w:hanging="360"/>
      </w:pPr>
      <w:rPr>
        <w:rFonts w:ascii="Symbol" w:hAnsi="Symbol"/>
      </w:rPr>
    </w:lvl>
    <w:lvl w:ilvl="4" w:tplc="3F14303A">
      <w:start w:val="1"/>
      <w:numFmt w:val="bullet"/>
      <w:lvlText w:val="o"/>
      <w:lvlJc w:val="left"/>
      <w:pPr>
        <w:tabs>
          <w:tab w:val="num" w:pos="3600"/>
        </w:tabs>
        <w:ind w:left="3600" w:hanging="360"/>
      </w:pPr>
      <w:rPr>
        <w:rFonts w:ascii="Courier New" w:hAnsi="Courier New"/>
      </w:rPr>
    </w:lvl>
    <w:lvl w:ilvl="5" w:tplc="901889A6">
      <w:start w:val="1"/>
      <w:numFmt w:val="bullet"/>
      <w:lvlText w:val=""/>
      <w:lvlJc w:val="left"/>
      <w:pPr>
        <w:tabs>
          <w:tab w:val="num" w:pos="4320"/>
        </w:tabs>
        <w:ind w:left="4320" w:hanging="360"/>
      </w:pPr>
      <w:rPr>
        <w:rFonts w:ascii="Wingdings" w:hAnsi="Wingdings"/>
      </w:rPr>
    </w:lvl>
    <w:lvl w:ilvl="6" w:tplc="4D286A8A">
      <w:start w:val="1"/>
      <w:numFmt w:val="bullet"/>
      <w:lvlText w:val=""/>
      <w:lvlJc w:val="left"/>
      <w:pPr>
        <w:tabs>
          <w:tab w:val="num" w:pos="5040"/>
        </w:tabs>
        <w:ind w:left="5040" w:hanging="360"/>
      </w:pPr>
      <w:rPr>
        <w:rFonts w:ascii="Symbol" w:hAnsi="Symbol"/>
      </w:rPr>
    </w:lvl>
    <w:lvl w:ilvl="7" w:tplc="CFC8B85E">
      <w:start w:val="1"/>
      <w:numFmt w:val="bullet"/>
      <w:lvlText w:val="o"/>
      <w:lvlJc w:val="left"/>
      <w:pPr>
        <w:tabs>
          <w:tab w:val="num" w:pos="5760"/>
        </w:tabs>
        <w:ind w:left="5760" w:hanging="360"/>
      </w:pPr>
      <w:rPr>
        <w:rFonts w:ascii="Courier New" w:hAnsi="Courier New"/>
      </w:rPr>
    </w:lvl>
    <w:lvl w:ilvl="8" w:tplc="64E6636C">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tplc="B2B08372">
      <w:start w:val="1"/>
      <w:numFmt w:val="bullet"/>
      <w:lvlText w:val=""/>
      <w:lvlJc w:val="left"/>
      <w:pPr>
        <w:ind w:left="720" w:hanging="360"/>
      </w:pPr>
      <w:rPr>
        <w:rFonts w:ascii="Symbol" w:hAnsi="Symbol"/>
      </w:rPr>
    </w:lvl>
    <w:lvl w:ilvl="1" w:tplc="18CA46FE">
      <w:start w:val="1"/>
      <w:numFmt w:val="bullet"/>
      <w:lvlText w:val="o"/>
      <w:lvlJc w:val="left"/>
      <w:pPr>
        <w:tabs>
          <w:tab w:val="num" w:pos="1440"/>
        </w:tabs>
        <w:ind w:left="1440" w:hanging="360"/>
      </w:pPr>
      <w:rPr>
        <w:rFonts w:ascii="Courier New" w:hAnsi="Courier New"/>
      </w:rPr>
    </w:lvl>
    <w:lvl w:ilvl="2" w:tplc="05A85880">
      <w:start w:val="1"/>
      <w:numFmt w:val="bullet"/>
      <w:lvlText w:val=""/>
      <w:lvlJc w:val="left"/>
      <w:pPr>
        <w:tabs>
          <w:tab w:val="num" w:pos="2160"/>
        </w:tabs>
        <w:ind w:left="2160" w:hanging="360"/>
      </w:pPr>
      <w:rPr>
        <w:rFonts w:ascii="Wingdings" w:hAnsi="Wingdings"/>
      </w:rPr>
    </w:lvl>
    <w:lvl w:ilvl="3" w:tplc="8F9266D0">
      <w:start w:val="1"/>
      <w:numFmt w:val="bullet"/>
      <w:lvlText w:val=""/>
      <w:lvlJc w:val="left"/>
      <w:pPr>
        <w:tabs>
          <w:tab w:val="num" w:pos="2880"/>
        </w:tabs>
        <w:ind w:left="2880" w:hanging="360"/>
      </w:pPr>
      <w:rPr>
        <w:rFonts w:ascii="Symbol" w:hAnsi="Symbol"/>
      </w:rPr>
    </w:lvl>
    <w:lvl w:ilvl="4" w:tplc="C4023058">
      <w:start w:val="1"/>
      <w:numFmt w:val="bullet"/>
      <w:lvlText w:val="o"/>
      <w:lvlJc w:val="left"/>
      <w:pPr>
        <w:tabs>
          <w:tab w:val="num" w:pos="3600"/>
        </w:tabs>
        <w:ind w:left="3600" w:hanging="360"/>
      </w:pPr>
      <w:rPr>
        <w:rFonts w:ascii="Courier New" w:hAnsi="Courier New"/>
      </w:rPr>
    </w:lvl>
    <w:lvl w:ilvl="5" w:tplc="1234B1A6">
      <w:start w:val="1"/>
      <w:numFmt w:val="bullet"/>
      <w:lvlText w:val=""/>
      <w:lvlJc w:val="left"/>
      <w:pPr>
        <w:tabs>
          <w:tab w:val="num" w:pos="4320"/>
        </w:tabs>
        <w:ind w:left="4320" w:hanging="360"/>
      </w:pPr>
      <w:rPr>
        <w:rFonts w:ascii="Wingdings" w:hAnsi="Wingdings"/>
      </w:rPr>
    </w:lvl>
    <w:lvl w:ilvl="6" w:tplc="C3DA1F5C">
      <w:start w:val="1"/>
      <w:numFmt w:val="bullet"/>
      <w:lvlText w:val=""/>
      <w:lvlJc w:val="left"/>
      <w:pPr>
        <w:tabs>
          <w:tab w:val="num" w:pos="5040"/>
        </w:tabs>
        <w:ind w:left="5040" w:hanging="360"/>
      </w:pPr>
      <w:rPr>
        <w:rFonts w:ascii="Symbol" w:hAnsi="Symbol"/>
      </w:rPr>
    </w:lvl>
    <w:lvl w:ilvl="7" w:tplc="4CAA932A">
      <w:start w:val="1"/>
      <w:numFmt w:val="bullet"/>
      <w:lvlText w:val="o"/>
      <w:lvlJc w:val="left"/>
      <w:pPr>
        <w:tabs>
          <w:tab w:val="num" w:pos="5760"/>
        </w:tabs>
        <w:ind w:left="5760" w:hanging="360"/>
      </w:pPr>
      <w:rPr>
        <w:rFonts w:ascii="Courier New" w:hAnsi="Courier New"/>
      </w:rPr>
    </w:lvl>
    <w:lvl w:ilvl="8" w:tplc="1B84143A">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tplc="E6721F82">
      <w:start w:val="1"/>
      <w:numFmt w:val="bullet"/>
      <w:lvlText w:val=""/>
      <w:lvlJc w:val="left"/>
      <w:pPr>
        <w:ind w:left="720" w:hanging="360"/>
      </w:pPr>
      <w:rPr>
        <w:rFonts w:ascii="Symbol" w:hAnsi="Symbol"/>
      </w:rPr>
    </w:lvl>
    <w:lvl w:ilvl="1" w:tplc="0C6CFB28">
      <w:start w:val="1"/>
      <w:numFmt w:val="bullet"/>
      <w:lvlText w:val="o"/>
      <w:lvlJc w:val="left"/>
      <w:pPr>
        <w:tabs>
          <w:tab w:val="num" w:pos="1440"/>
        </w:tabs>
        <w:ind w:left="1440" w:hanging="360"/>
      </w:pPr>
      <w:rPr>
        <w:rFonts w:ascii="Courier New" w:hAnsi="Courier New"/>
      </w:rPr>
    </w:lvl>
    <w:lvl w:ilvl="2" w:tplc="CAA0D1DE">
      <w:start w:val="1"/>
      <w:numFmt w:val="bullet"/>
      <w:lvlText w:val=""/>
      <w:lvlJc w:val="left"/>
      <w:pPr>
        <w:tabs>
          <w:tab w:val="num" w:pos="2160"/>
        </w:tabs>
        <w:ind w:left="2160" w:hanging="360"/>
      </w:pPr>
      <w:rPr>
        <w:rFonts w:ascii="Wingdings" w:hAnsi="Wingdings"/>
      </w:rPr>
    </w:lvl>
    <w:lvl w:ilvl="3" w:tplc="BED69668">
      <w:start w:val="1"/>
      <w:numFmt w:val="bullet"/>
      <w:lvlText w:val=""/>
      <w:lvlJc w:val="left"/>
      <w:pPr>
        <w:tabs>
          <w:tab w:val="num" w:pos="2880"/>
        </w:tabs>
        <w:ind w:left="2880" w:hanging="360"/>
      </w:pPr>
      <w:rPr>
        <w:rFonts w:ascii="Symbol" w:hAnsi="Symbol"/>
      </w:rPr>
    </w:lvl>
    <w:lvl w:ilvl="4" w:tplc="A4D650A0">
      <w:start w:val="1"/>
      <w:numFmt w:val="bullet"/>
      <w:lvlText w:val="o"/>
      <w:lvlJc w:val="left"/>
      <w:pPr>
        <w:tabs>
          <w:tab w:val="num" w:pos="3600"/>
        </w:tabs>
        <w:ind w:left="3600" w:hanging="360"/>
      </w:pPr>
      <w:rPr>
        <w:rFonts w:ascii="Courier New" w:hAnsi="Courier New"/>
      </w:rPr>
    </w:lvl>
    <w:lvl w:ilvl="5" w:tplc="6C3498B4">
      <w:start w:val="1"/>
      <w:numFmt w:val="bullet"/>
      <w:lvlText w:val=""/>
      <w:lvlJc w:val="left"/>
      <w:pPr>
        <w:tabs>
          <w:tab w:val="num" w:pos="4320"/>
        </w:tabs>
        <w:ind w:left="4320" w:hanging="360"/>
      </w:pPr>
      <w:rPr>
        <w:rFonts w:ascii="Wingdings" w:hAnsi="Wingdings"/>
      </w:rPr>
    </w:lvl>
    <w:lvl w:ilvl="6" w:tplc="CAFE14F6">
      <w:start w:val="1"/>
      <w:numFmt w:val="bullet"/>
      <w:lvlText w:val=""/>
      <w:lvlJc w:val="left"/>
      <w:pPr>
        <w:tabs>
          <w:tab w:val="num" w:pos="5040"/>
        </w:tabs>
        <w:ind w:left="5040" w:hanging="360"/>
      </w:pPr>
      <w:rPr>
        <w:rFonts w:ascii="Symbol" w:hAnsi="Symbol"/>
      </w:rPr>
    </w:lvl>
    <w:lvl w:ilvl="7" w:tplc="A59E4742">
      <w:start w:val="1"/>
      <w:numFmt w:val="bullet"/>
      <w:lvlText w:val="o"/>
      <w:lvlJc w:val="left"/>
      <w:pPr>
        <w:tabs>
          <w:tab w:val="num" w:pos="5760"/>
        </w:tabs>
        <w:ind w:left="5760" w:hanging="360"/>
      </w:pPr>
      <w:rPr>
        <w:rFonts w:ascii="Courier New" w:hAnsi="Courier New"/>
      </w:rPr>
    </w:lvl>
    <w:lvl w:ilvl="8" w:tplc="208CDAEA">
      <w:start w:val="1"/>
      <w:numFmt w:val="bullet"/>
      <w:lvlText w:val=""/>
      <w:lvlJc w:val="left"/>
      <w:pPr>
        <w:tabs>
          <w:tab w:val="num" w:pos="6480"/>
        </w:tabs>
        <w:ind w:left="6480" w:hanging="360"/>
      </w:pPr>
      <w:rPr>
        <w:rFonts w:ascii="Wingdings" w:hAnsi="Wingdings"/>
      </w:rPr>
    </w:lvl>
  </w:abstractNum>
  <w:abstractNum w:abstractNumId="8">
    <w:nsid w:val="0123458B"/>
    <w:multiLevelType w:val="hybridMultilevel"/>
    <w:tmpl w:val="5A805C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63315C0"/>
    <w:multiLevelType w:val="hybridMultilevel"/>
    <w:tmpl w:val="286C02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6C96EC9"/>
    <w:multiLevelType w:val="hybridMultilevel"/>
    <w:tmpl w:val="F6A0DD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C901B7"/>
    <w:multiLevelType w:val="hybridMultilevel"/>
    <w:tmpl w:val="0A5E09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2B71B8"/>
    <w:multiLevelType w:val="hybridMultilevel"/>
    <w:tmpl w:val="C172AC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1938E7"/>
    <w:multiLevelType w:val="hybridMultilevel"/>
    <w:tmpl w:val="761EDC30"/>
    <w:lvl w:ilvl="0" w:tplc="2FF4E9DC">
      <w:numFmt w:val="bullet"/>
      <w:lvlText w:val="•"/>
      <w:lvlJc w:val="left"/>
      <w:pPr>
        <w:ind w:left="279" w:hanging="160"/>
      </w:pPr>
      <w:rPr>
        <w:rFonts w:ascii="Trebuchet MS" w:eastAsia="Trebuchet MS" w:hAnsi="Trebuchet MS" w:cs="Trebuchet MS" w:hint="default"/>
        <w:color w:val="FFFFFF"/>
        <w:w w:val="100"/>
        <w:sz w:val="22"/>
        <w:szCs w:val="22"/>
        <w:lang w:val="en-US" w:eastAsia="en-US" w:bidi="ar-SA"/>
      </w:rPr>
    </w:lvl>
    <w:lvl w:ilvl="1" w:tplc="5712A366">
      <w:numFmt w:val="bullet"/>
      <w:lvlText w:val="•"/>
      <w:lvlJc w:val="left"/>
      <w:pPr>
        <w:ind w:left="572" w:hanging="160"/>
      </w:pPr>
      <w:rPr>
        <w:rFonts w:hint="default"/>
        <w:lang w:val="en-US" w:eastAsia="en-US" w:bidi="ar-SA"/>
      </w:rPr>
    </w:lvl>
    <w:lvl w:ilvl="2" w:tplc="1624AEDC">
      <w:numFmt w:val="bullet"/>
      <w:lvlText w:val="•"/>
      <w:lvlJc w:val="left"/>
      <w:pPr>
        <w:ind w:left="864" w:hanging="160"/>
      </w:pPr>
      <w:rPr>
        <w:rFonts w:hint="default"/>
        <w:lang w:val="en-US" w:eastAsia="en-US" w:bidi="ar-SA"/>
      </w:rPr>
    </w:lvl>
    <w:lvl w:ilvl="3" w:tplc="BDE6D960">
      <w:numFmt w:val="bullet"/>
      <w:lvlText w:val="•"/>
      <w:lvlJc w:val="left"/>
      <w:pPr>
        <w:ind w:left="1157" w:hanging="160"/>
      </w:pPr>
      <w:rPr>
        <w:rFonts w:hint="default"/>
        <w:lang w:val="en-US" w:eastAsia="en-US" w:bidi="ar-SA"/>
      </w:rPr>
    </w:lvl>
    <w:lvl w:ilvl="4" w:tplc="C9CE9BD8">
      <w:numFmt w:val="bullet"/>
      <w:lvlText w:val="•"/>
      <w:lvlJc w:val="left"/>
      <w:pPr>
        <w:ind w:left="1449" w:hanging="160"/>
      </w:pPr>
      <w:rPr>
        <w:rFonts w:hint="default"/>
        <w:lang w:val="en-US" w:eastAsia="en-US" w:bidi="ar-SA"/>
      </w:rPr>
    </w:lvl>
    <w:lvl w:ilvl="5" w:tplc="541E976C">
      <w:numFmt w:val="bullet"/>
      <w:lvlText w:val="•"/>
      <w:lvlJc w:val="left"/>
      <w:pPr>
        <w:ind w:left="1742" w:hanging="160"/>
      </w:pPr>
      <w:rPr>
        <w:rFonts w:hint="default"/>
        <w:lang w:val="en-US" w:eastAsia="en-US" w:bidi="ar-SA"/>
      </w:rPr>
    </w:lvl>
    <w:lvl w:ilvl="6" w:tplc="ADAAFDC4">
      <w:numFmt w:val="bullet"/>
      <w:lvlText w:val="•"/>
      <w:lvlJc w:val="left"/>
      <w:pPr>
        <w:ind w:left="2034" w:hanging="160"/>
      </w:pPr>
      <w:rPr>
        <w:rFonts w:hint="default"/>
        <w:lang w:val="en-US" w:eastAsia="en-US" w:bidi="ar-SA"/>
      </w:rPr>
    </w:lvl>
    <w:lvl w:ilvl="7" w:tplc="06D2EF68">
      <w:numFmt w:val="bullet"/>
      <w:lvlText w:val="•"/>
      <w:lvlJc w:val="left"/>
      <w:pPr>
        <w:ind w:left="2327" w:hanging="160"/>
      </w:pPr>
      <w:rPr>
        <w:rFonts w:hint="default"/>
        <w:lang w:val="en-US" w:eastAsia="en-US" w:bidi="ar-SA"/>
      </w:rPr>
    </w:lvl>
    <w:lvl w:ilvl="8" w:tplc="0032CF32">
      <w:numFmt w:val="bullet"/>
      <w:lvlText w:val="•"/>
      <w:lvlJc w:val="left"/>
      <w:pPr>
        <w:ind w:left="2619" w:hanging="160"/>
      </w:pPr>
      <w:rPr>
        <w:rFonts w:hint="default"/>
        <w:lang w:val="en-US" w:eastAsia="en-US" w:bidi="ar-SA"/>
      </w:rPr>
    </w:lvl>
  </w:abstractNum>
  <w:abstractNum w:abstractNumId="14">
    <w:nsid w:val="0EB44EEA"/>
    <w:multiLevelType w:val="hybridMultilevel"/>
    <w:tmpl w:val="16D8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CE1BA3"/>
    <w:multiLevelType w:val="hybridMultilevel"/>
    <w:tmpl w:val="057A74DC"/>
    <w:lvl w:ilvl="0" w:tplc="2FF4E9DC">
      <w:numFmt w:val="bullet"/>
      <w:lvlText w:val="•"/>
      <w:lvlJc w:val="left"/>
      <w:pPr>
        <w:ind w:left="279" w:hanging="160"/>
      </w:pPr>
      <w:rPr>
        <w:rFonts w:ascii="Trebuchet MS" w:eastAsia="Trebuchet MS" w:hAnsi="Trebuchet MS" w:cs="Trebuchet MS" w:hint="default"/>
        <w:color w:val="FFFFFF"/>
        <w:w w:val="100"/>
        <w:sz w:val="22"/>
        <w:szCs w:val="22"/>
        <w:lang w:val="en-US"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4A6267"/>
    <w:multiLevelType w:val="hybridMultilevel"/>
    <w:tmpl w:val="86784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891422"/>
    <w:multiLevelType w:val="hybridMultilevel"/>
    <w:tmpl w:val="316C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F859D9"/>
    <w:multiLevelType w:val="hybridMultilevel"/>
    <w:tmpl w:val="258CC0B0"/>
    <w:lvl w:ilvl="0" w:tplc="2FF4E9DC">
      <w:numFmt w:val="bullet"/>
      <w:lvlText w:val="•"/>
      <w:lvlJc w:val="left"/>
      <w:pPr>
        <w:ind w:left="279" w:hanging="160"/>
      </w:pPr>
      <w:rPr>
        <w:rFonts w:ascii="Trebuchet MS" w:eastAsia="Trebuchet MS" w:hAnsi="Trebuchet MS" w:cs="Trebuchet MS" w:hint="default"/>
        <w:color w:val="FFFFFF"/>
        <w:w w:val="100"/>
        <w:sz w:val="22"/>
        <w:szCs w:val="22"/>
        <w:lang w:val="en-US" w:eastAsia="en-US" w:bidi="ar-SA"/>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545EA4"/>
    <w:multiLevelType w:val="hybridMultilevel"/>
    <w:tmpl w:val="BAF8536A"/>
    <w:lvl w:ilvl="0" w:tplc="73528368">
      <w:start w:val="1"/>
      <w:numFmt w:val="bullet"/>
      <w:lvlText w:val=""/>
      <w:lvlJc w:val="left"/>
      <w:pPr>
        <w:ind w:left="720" w:hanging="360"/>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CD61C0"/>
    <w:multiLevelType w:val="hybridMultilevel"/>
    <w:tmpl w:val="9EFE1232"/>
    <w:lvl w:ilvl="0" w:tplc="2FF4E9DC">
      <w:numFmt w:val="bullet"/>
      <w:lvlText w:val="•"/>
      <w:lvlJc w:val="left"/>
      <w:pPr>
        <w:ind w:left="279" w:hanging="160"/>
      </w:pPr>
      <w:rPr>
        <w:rFonts w:ascii="Trebuchet MS" w:eastAsia="Trebuchet MS" w:hAnsi="Trebuchet MS" w:cs="Trebuchet MS" w:hint="default"/>
        <w:color w:val="FFFFFF"/>
        <w:w w:val="100"/>
        <w:sz w:val="22"/>
        <w:szCs w:val="22"/>
        <w:lang w:val="en-US" w:eastAsia="en-US" w:bidi="ar-SA"/>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640737"/>
    <w:multiLevelType w:val="hybridMultilevel"/>
    <w:tmpl w:val="038A31C8"/>
    <w:lvl w:ilvl="0" w:tplc="2FF4E9DC">
      <w:numFmt w:val="bullet"/>
      <w:lvlText w:val="•"/>
      <w:lvlJc w:val="left"/>
      <w:pPr>
        <w:ind w:left="279" w:hanging="160"/>
      </w:pPr>
      <w:rPr>
        <w:rFonts w:ascii="Trebuchet MS" w:eastAsia="Trebuchet MS" w:hAnsi="Trebuchet MS" w:cs="Trebuchet MS" w:hint="default"/>
        <w:color w:val="FFFFFF"/>
        <w:w w:val="100"/>
        <w:sz w:val="22"/>
        <w:szCs w:val="22"/>
        <w:lang w:val="en-US" w:eastAsia="en-US" w:bidi="ar-SA"/>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DC5004"/>
    <w:multiLevelType w:val="hybridMultilevel"/>
    <w:tmpl w:val="E3A0169E"/>
    <w:lvl w:ilvl="0" w:tplc="2FF4E9DC">
      <w:numFmt w:val="bullet"/>
      <w:lvlText w:val="•"/>
      <w:lvlJc w:val="left"/>
      <w:pPr>
        <w:ind w:left="679" w:hanging="160"/>
      </w:pPr>
      <w:rPr>
        <w:rFonts w:ascii="Trebuchet MS" w:eastAsia="Trebuchet MS" w:hAnsi="Trebuchet MS" w:cs="Trebuchet MS" w:hint="default"/>
        <w:color w:val="FFFFFF"/>
        <w:w w:val="100"/>
        <w:sz w:val="22"/>
        <w:szCs w:val="22"/>
        <w:lang w:val="en-US" w:eastAsia="en-US" w:bidi="ar-SA"/>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3">
    <w:nsid w:val="2B424C4E"/>
    <w:multiLevelType w:val="hybridMultilevel"/>
    <w:tmpl w:val="1A92A912"/>
    <w:lvl w:ilvl="0" w:tplc="2FF4E9DC">
      <w:numFmt w:val="bullet"/>
      <w:lvlText w:val="•"/>
      <w:lvlJc w:val="left"/>
      <w:pPr>
        <w:ind w:left="880" w:hanging="160"/>
      </w:pPr>
      <w:rPr>
        <w:rFonts w:ascii="Trebuchet MS" w:eastAsia="Trebuchet MS" w:hAnsi="Trebuchet MS" w:cs="Trebuchet MS" w:hint="default"/>
        <w:color w:val="FFFFFF"/>
        <w:w w:val="100"/>
        <w:sz w:val="22"/>
        <w:szCs w:val="22"/>
        <w:lang w:val="en-US" w:eastAsia="en-US" w:bidi="ar-SA"/>
      </w:rPr>
    </w:lvl>
    <w:lvl w:ilvl="1" w:tplc="04090003" w:tentative="1">
      <w:start w:val="1"/>
      <w:numFmt w:val="bullet"/>
      <w:lvlText w:val="o"/>
      <w:lvlJc w:val="left"/>
      <w:pPr>
        <w:ind w:left="2041" w:hanging="360"/>
      </w:pPr>
      <w:rPr>
        <w:rFonts w:ascii="Courier New" w:hAnsi="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24">
    <w:nsid w:val="2BEE7A4C"/>
    <w:multiLevelType w:val="hybridMultilevel"/>
    <w:tmpl w:val="D47E6C1A"/>
    <w:lvl w:ilvl="0" w:tplc="0409000B">
      <w:start w:val="1"/>
      <w:numFmt w:val="bullet"/>
      <w:lvlText w:val=""/>
      <w:lvlJc w:val="left"/>
      <w:pPr>
        <w:ind w:left="640" w:hanging="360"/>
      </w:pPr>
      <w:rPr>
        <w:rFonts w:ascii="Wingdings" w:hAnsi="Wingdings"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5">
    <w:nsid w:val="2E133AF1"/>
    <w:multiLevelType w:val="hybridMultilevel"/>
    <w:tmpl w:val="FE4EB436"/>
    <w:lvl w:ilvl="0" w:tplc="2FF4E9DC">
      <w:numFmt w:val="bullet"/>
      <w:lvlText w:val="•"/>
      <w:lvlJc w:val="left"/>
      <w:pPr>
        <w:ind w:left="279" w:hanging="160"/>
      </w:pPr>
      <w:rPr>
        <w:rFonts w:ascii="Trebuchet MS" w:eastAsia="Trebuchet MS" w:hAnsi="Trebuchet MS" w:cs="Trebuchet MS" w:hint="default"/>
        <w:color w:val="FFFFFF"/>
        <w:w w:val="100"/>
        <w:sz w:val="22"/>
        <w:szCs w:val="22"/>
        <w:lang w:val="en-US"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DF486E"/>
    <w:multiLevelType w:val="hybridMultilevel"/>
    <w:tmpl w:val="F25672BE"/>
    <w:lvl w:ilvl="0" w:tplc="2FF4E9DC">
      <w:numFmt w:val="bullet"/>
      <w:lvlText w:val="•"/>
      <w:lvlJc w:val="left"/>
      <w:pPr>
        <w:ind w:left="979" w:hanging="160"/>
      </w:pPr>
      <w:rPr>
        <w:rFonts w:ascii="Trebuchet MS" w:eastAsia="Trebuchet MS" w:hAnsi="Trebuchet MS" w:cs="Trebuchet MS" w:hint="default"/>
        <w:color w:val="FFFFFF"/>
        <w:w w:val="100"/>
        <w:sz w:val="22"/>
        <w:szCs w:val="22"/>
        <w:lang w:val="en-US" w:eastAsia="en-US" w:bidi="ar-SA"/>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7">
    <w:nsid w:val="32E82837"/>
    <w:multiLevelType w:val="hybridMultilevel"/>
    <w:tmpl w:val="DC843A82"/>
    <w:lvl w:ilvl="0" w:tplc="0409000B">
      <w:start w:val="1"/>
      <w:numFmt w:val="bullet"/>
      <w:lvlText w:val=""/>
      <w:lvlJc w:val="left"/>
      <w:pPr>
        <w:ind w:left="640" w:hanging="360"/>
      </w:pPr>
      <w:rPr>
        <w:rFonts w:ascii="Wingdings" w:hAnsi="Wingdings" w:hint="default"/>
        <w:color w:val="FFFFFF"/>
        <w:w w:val="100"/>
        <w:sz w:val="22"/>
        <w:szCs w:val="22"/>
        <w:lang w:val="en-US" w:eastAsia="en-US" w:bidi="ar-SA"/>
      </w:rPr>
    </w:lvl>
    <w:lvl w:ilvl="1" w:tplc="04090003" w:tentative="1">
      <w:start w:val="1"/>
      <w:numFmt w:val="bullet"/>
      <w:lvlText w:val="o"/>
      <w:lvlJc w:val="left"/>
      <w:pPr>
        <w:ind w:left="1601" w:hanging="360"/>
      </w:pPr>
      <w:rPr>
        <w:rFonts w:ascii="Courier New" w:hAnsi="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8">
    <w:nsid w:val="35163BBF"/>
    <w:multiLevelType w:val="hybridMultilevel"/>
    <w:tmpl w:val="BAF24D52"/>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9">
    <w:nsid w:val="37EB776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400F385B"/>
    <w:multiLevelType w:val="hybridMultilevel"/>
    <w:tmpl w:val="282217CE"/>
    <w:lvl w:ilvl="0" w:tplc="0409000B">
      <w:start w:val="1"/>
      <w:numFmt w:val="bullet"/>
      <w:lvlText w:val=""/>
      <w:lvlJc w:val="left"/>
      <w:pPr>
        <w:ind w:left="640" w:hanging="360"/>
      </w:pPr>
      <w:rPr>
        <w:rFonts w:ascii="Wingdings" w:hAnsi="Wingdings" w:hint="default"/>
        <w:color w:val="FFFFFF"/>
        <w:w w:val="100"/>
        <w:sz w:val="22"/>
        <w:szCs w:val="22"/>
        <w:lang w:val="en-US" w:eastAsia="en-US" w:bidi="ar-SA"/>
      </w:rPr>
    </w:lvl>
    <w:lvl w:ilvl="1" w:tplc="04090003" w:tentative="1">
      <w:start w:val="1"/>
      <w:numFmt w:val="bullet"/>
      <w:lvlText w:val="o"/>
      <w:lvlJc w:val="left"/>
      <w:pPr>
        <w:ind w:left="2041" w:hanging="360"/>
      </w:pPr>
      <w:rPr>
        <w:rFonts w:ascii="Courier New" w:hAnsi="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31">
    <w:nsid w:val="41180288"/>
    <w:multiLevelType w:val="hybridMultilevel"/>
    <w:tmpl w:val="AF0A8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266A5D"/>
    <w:multiLevelType w:val="hybridMultilevel"/>
    <w:tmpl w:val="6B921C90"/>
    <w:lvl w:ilvl="0" w:tplc="2FF4E9DC">
      <w:numFmt w:val="bullet"/>
      <w:lvlText w:val="•"/>
      <w:lvlJc w:val="left"/>
      <w:pPr>
        <w:ind w:left="639" w:hanging="160"/>
      </w:pPr>
      <w:rPr>
        <w:rFonts w:ascii="Trebuchet MS" w:eastAsia="Trebuchet MS" w:hAnsi="Trebuchet MS" w:cs="Trebuchet MS" w:hint="default"/>
        <w:color w:val="FFFFFF"/>
        <w:w w:val="100"/>
        <w:sz w:val="22"/>
        <w:szCs w:val="22"/>
        <w:lang w:val="en-US" w:eastAsia="en-US" w:bidi="ar-SA"/>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9C43116"/>
    <w:multiLevelType w:val="hybridMultilevel"/>
    <w:tmpl w:val="6652F6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9EE7D62"/>
    <w:multiLevelType w:val="hybridMultilevel"/>
    <w:tmpl w:val="DEEEF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430AD7"/>
    <w:multiLevelType w:val="hybridMultilevel"/>
    <w:tmpl w:val="396EBC4C"/>
    <w:lvl w:ilvl="0" w:tplc="2FF4E9DC">
      <w:numFmt w:val="bullet"/>
      <w:lvlText w:val="•"/>
      <w:lvlJc w:val="left"/>
      <w:pPr>
        <w:ind w:left="279" w:hanging="160"/>
      </w:pPr>
      <w:rPr>
        <w:rFonts w:ascii="Trebuchet MS" w:eastAsia="Trebuchet MS" w:hAnsi="Trebuchet MS" w:cs="Trebuchet MS" w:hint="default"/>
        <w:color w:val="FFFFFF"/>
        <w:w w:val="100"/>
        <w:sz w:val="22"/>
        <w:szCs w:val="22"/>
        <w:lang w:val="en-US"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B460499"/>
    <w:multiLevelType w:val="hybridMultilevel"/>
    <w:tmpl w:val="0E52AA78"/>
    <w:lvl w:ilvl="0" w:tplc="BC06A4AA">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933A1C"/>
    <w:multiLevelType w:val="hybridMultilevel"/>
    <w:tmpl w:val="0BDEBD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20B2ED2"/>
    <w:multiLevelType w:val="hybridMultilevel"/>
    <w:tmpl w:val="F3ACD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2A26D7"/>
    <w:multiLevelType w:val="hybridMultilevel"/>
    <w:tmpl w:val="759AFB60"/>
    <w:lvl w:ilvl="0" w:tplc="2FF4E9DC">
      <w:numFmt w:val="bullet"/>
      <w:lvlText w:val="•"/>
      <w:lvlJc w:val="left"/>
      <w:pPr>
        <w:ind w:left="610" w:hanging="160"/>
      </w:pPr>
      <w:rPr>
        <w:rFonts w:ascii="Trebuchet MS" w:eastAsia="Trebuchet MS" w:hAnsi="Trebuchet MS" w:cs="Trebuchet MS" w:hint="default"/>
        <w:color w:val="FFFFFF"/>
        <w:w w:val="100"/>
        <w:sz w:val="22"/>
        <w:szCs w:val="22"/>
        <w:lang w:val="en-US" w:eastAsia="en-US" w:bidi="ar-SA"/>
      </w:rPr>
    </w:lvl>
    <w:lvl w:ilvl="1" w:tplc="04090003" w:tentative="1">
      <w:start w:val="1"/>
      <w:numFmt w:val="bullet"/>
      <w:lvlText w:val="o"/>
      <w:lvlJc w:val="left"/>
      <w:pPr>
        <w:ind w:left="1771" w:hanging="360"/>
      </w:pPr>
      <w:rPr>
        <w:rFonts w:ascii="Courier New" w:hAnsi="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40">
    <w:nsid w:val="580178CE"/>
    <w:multiLevelType w:val="hybridMultilevel"/>
    <w:tmpl w:val="8472A7EE"/>
    <w:lvl w:ilvl="0" w:tplc="2FF4E9DC">
      <w:numFmt w:val="bullet"/>
      <w:lvlText w:val="•"/>
      <w:lvlJc w:val="left"/>
      <w:pPr>
        <w:ind w:left="279" w:hanging="160"/>
      </w:pPr>
      <w:rPr>
        <w:rFonts w:ascii="Trebuchet MS" w:eastAsia="Trebuchet MS" w:hAnsi="Trebuchet MS" w:cs="Trebuchet MS" w:hint="default"/>
        <w:color w:val="FFFFFF"/>
        <w:w w:val="100"/>
        <w:sz w:val="22"/>
        <w:szCs w:val="22"/>
        <w:lang w:val="en-US"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9914F95"/>
    <w:multiLevelType w:val="hybridMultilevel"/>
    <w:tmpl w:val="91BAFA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12131A"/>
    <w:multiLevelType w:val="hybridMultilevel"/>
    <w:tmpl w:val="0AB877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BD2EFE"/>
    <w:multiLevelType w:val="hybridMultilevel"/>
    <w:tmpl w:val="297E3D00"/>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44">
    <w:nsid w:val="78E118BA"/>
    <w:multiLevelType w:val="hybridMultilevel"/>
    <w:tmpl w:val="8A0EBA6E"/>
    <w:lvl w:ilvl="0" w:tplc="BC06A4AA">
      <w:start w:val="1"/>
      <w:numFmt w:val="bullet"/>
      <w:lvlText w:val=""/>
      <w:lvlJc w:val="left"/>
      <w:pPr>
        <w:ind w:left="1088" w:hanging="360"/>
      </w:pPr>
      <w:rPr>
        <w:rFonts w:ascii="Symbol" w:hAnsi="Symbol"/>
      </w:rPr>
    </w:lvl>
    <w:lvl w:ilvl="1" w:tplc="04090003" w:tentative="1">
      <w:start w:val="1"/>
      <w:numFmt w:val="bullet"/>
      <w:lvlText w:val="o"/>
      <w:lvlJc w:val="left"/>
      <w:pPr>
        <w:ind w:left="1808" w:hanging="360"/>
      </w:pPr>
      <w:rPr>
        <w:rFonts w:ascii="Courier New" w:hAnsi="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45">
    <w:nsid w:val="7EA25E9F"/>
    <w:multiLevelType w:val="hybridMultilevel"/>
    <w:tmpl w:val="A0D20CE4"/>
    <w:lvl w:ilvl="0" w:tplc="2FF4E9DC">
      <w:numFmt w:val="bullet"/>
      <w:lvlText w:val="•"/>
      <w:lvlJc w:val="left"/>
      <w:pPr>
        <w:ind w:left="639" w:hanging="160"/>
      </w:pPr>
      <w:rPr>
        <w:rFonts w:ascii="Trebuchet MS" w:eastAsia="Trebuchet MS" w:hAnsi="Trebuchet MS" w:cs="Trebuchet MS" w:hint="default"/>
        <w:color w:val="FFFFFF"/>
        <w:w w:val="100"/>
        <w:sz w:val="22"/>
        <w:szCs w:val="22"/>
        <w:lang w:val="en-US" w:eastAsia="en-US" w:bidi="ar-SA"/>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33"/>
  </w:num>
  <w:num w:numId="10">
    <w:abstractNumId w:val="10"/>
  </w:num>
  <w:num w:numId="11">
    <w:abstractNumId w:val="17"/>
  </w:num>
  <w:num w:numId="12">
    <w:abstractNumId w:val="29"/>
  </w:num>
  <w:num w:numId="13">
    <w:abstractNumId w:val="37"/>
  </w:num>
  <w:num w:numId="14">
    <w:abstractNumId w:val="14"/>
  </w:num>
  <w:num w:numId="15">
    <w:abstractNumId w:val="9"/>
  </w:num>
  <w:num w:numId="16">
    <w:abstractNumId w:val="44"/>
  </w:num>
  <w:num w:numId="17">
    <w:abstractNumId w:val="36"/>
  </w:num>
  <w:num w:numId="18">
    <w:abstractNumId w:val="28"/>
  </w:num>
  <w:num w:numId="19">
    <w:abstractNumId w:val="43"/>
  </w:num>
  <w:num w:numId="20">
    <w:abstractNumId w:val="13"/>
  </w:num>
  <w:num w:numId="21">
    <w:abstractNumId w:val="16"/>
  </w:num>
  <w:num w:numId="22">
    <w:abstractNumId w:val="12"/>
  </w:num>
  <w:num w:numId="23">
    <w:abstractNumId w:val="8"/>
  </w:num>
  <w:num w:numId="24">
    <w:abstractNumId w:val="23"/>
  </w:num>
  <w:num w:numId="25">
    <w:abstractNumId w:val="39"/>
  </w:num>
  <w:num w:numId="26">
    <w:abstractNumId w:val="35"/>
  </w:num>
  <w:num w:numId="27">
    <w:abstractNumId w:val="40"/>
  </w:num>
  <w:num w:numId="28">
    <w:abstractNumId w:val="15"/>
  </w:num>
  <w:num w:numId="29">
    <w:abstractNumId w:val="25"/>
  </w:num>
  <w:num w:numId="30">
    <w:abstractNumId w:val="45"/>
  </w:num>
  <w:num w:numId="31">
    <w:abstractNumId w:val="26"/>
  </w:num>
  <w:num w:numId="32">
    <w:abstractNumId w:val="20"/>
  </w:num>
  <w:num w:numId="33">
    <w:abstractNumId w:val="21"/>
  </w:num>
  <w:num w:numId="34">
    <w:abstractNumId w:val="18"/>
  </w:num>
  <w:num w:numId="35">
    <w:abstractNumId w:val="31"/>
  </w:num>
  <w:num w:numId="36">
    <w:abstractNumId w:val="22"/>
  </w:num>
  <w:num w:numId="37">
    <w:abstractNumId w:val="32"/>
  </w:num>
  <w:num w:numId="38">
    <w:abstractNumId w:val="27"/>
  </w:num>
  <w:num w:numId="39">
    <w:abstractNumId w:val="30"/>
  </w:num>
  <w:num w:numId="40">
    <w:abstractNumId w:val="42"/>
  </w:num>
  <w:num w:numId="41">
    <w:abstractNumId w:val="19"/>
  </w:num>
  <w:num w:numId="42">
    <w:abstractNumId w:val="34"/>
  </w:num>
  <w:num w:numId="43">
    <w:abstractNumId w:val="38"/>
  </w:num>
  <w:num w:numId="44">
    <w:abstractNumId w:val="24"/>
  </w:num>
  <w:num w:numId="45">
    <w:abstractNumId w:val="11"/>
  </w:num>
  <w:num w:numId="46">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grammar="clean"/>
  <w:defaultTabStop w:val="720"/>
  <w:noPunctuationKerning/>
  <w:characterSpacingControl w:val="doNotCompress"/>
  <w:compat/>
  <w:rsids>
    <w:rsidRoot w:val="00331A0F"/>
    <w:rsid w:val="000406FB"/>
    <w:rsid w:val="00056A80"/>
    <w:rsid w:val="00126648"/>
    <w:rsid w:val="001415E2"/>
    <w:rsid w:val="00273BA7"/>
    <w:rsid w:val="002A70C5"/>
    <w:rsid w:val="002B1730"/>
    <w:rsid w:val="002C2D4D"/>
    <w:rsid w:val="00331A0F"/>
    <w:rsid w:val="003F74A9"/>
    <w:rsid w:val="005C08F6"/>
    <w:rsid w:val="00683D46"/>
    <w:rsid w:val="00723820"/>
    <w:rsid w:val="00744A65"/>
    <w:rsid w:val="00750F08"/>
    <w:rsid w:val="008115E9"/>
    <w:rsid w:val="008576B8"/>
    <w:rsid w:val="00882294"/>
    <w:rsid w:val="00914BE5"/>
    <w:rsid w:val="00967304"/>
    <w:rsid w:val="00A7487E"/>
    <w:rsid w:val="00A86AAC"/>
    <w:rsid w:val="00BE787C"/>
    <w:rsid w:val="00CB21ED"/>
    <w:rsid w:val="00CE7D66"/>
    <w:rsid w:val="00D62A71"/>
    <w:rsid w:val="00DB3B47"/>
    <w:rsid w:val="00ED5F91"/>
    <w:rsid w:val="00ED7673"/>
    <w:rsid w:val="00F14927"/>
    <w:rsid w:val="00F76D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8576B8"/>
    <w:pPr>
      <w:keepNext/>
      <w:spacing w:before="240" w:after="60"/>
      <w:outlineLvl w:val="3"/>
    </w:pPr>
    <w:rPr>
      <w:rFonts w:ascii="Blinker" w:eastAsia="Blinker" w:hAnsi="Blinker" w:cs="Blinke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fontsize">
    <w:name w:val="document_fontsize"/>
    <w:basedOn w:val="Normal"/>
    <w:rsid w:val="00A86AAC"/>
    <w:rPr>
      <w:sz w:val="20"/>
      <w:szCs w:val="20"/>
    </w:rPr>
  </w:style>
  <w:style w:type="character" w:customStyle="1" w:styleId="documentleftcell">
    <w:name w:val="documentleftcell"/>
    <w:basedOn w:val="DefaultParagraphFont"/>
    <w:rsid w:val="00A86AAC"/>
    <w:rPr>
      <w:shd w:val="clear" w:color="auto" w:fill="496267"/>
    </w:rPr>
  </w:style>
  <w:style w:type="paragraph" w:customStyle="1" w:styleId="divdocumentleft-box">
    <w:name w:val="div_document_left-box"/>
    <w:basedOn w:val="Normal"/>
    <w:rsid w:val="00A86AAC"/>
    <w:pPr>
      <w:pBdr>
        <w:left w:val="none" w:sz="0" w:space="31" w:color="auto"/>
        <w:right w:val="none" w:sz="0" w:space="20" w:color="auto"/>
      </w:pBdr>
      <w:shd w:val="clear" w:color="auto" w:fill="496267"/>
    </w:pPr>
    <w:rPr>
      <w:color w:val="FFFFFF"/>
      <w:shd w:val="clear" w:color="auto" w:fill="496267"/>
    </w:rPr>
  </w:style>
  <w:style w:type="character" w:customStyle="1" w:styleId="divdocumentdivsectiondivparagraphfirstparagraphparagraphpict">
    <w:name w:val="div_document_div_section_div_paragraph_firstparagraph_paragraphpict"/>
    <w:basedOn w:val="DefaultParagraphFont"/>
    <w:rsid w:val="00A86AAC"/>
  </w:style>
  <w:style w:type="paragraph" w:customStyle="1" w:styleId="documentprflPic">
    <w:name w:val="document_prflPic"/>
    <w:basedOn w:val="Normal"/>
    <w:rsid w:val="00A86AAC"/>
    <w:pPr>
      <w:jc w:val="center"/>
    </w:pPr>
  </w:style>
  <w:style w:type="paragraph" w:customStyle="1" w:styleId="documentprflPicfield">
    <w:name w:val="document_prflPic_field"/>
    <w:basedOn w:val="Normal"/>
    <w:rsid w:val="00A86AAC"/>
    <w:pPr>
      <w:jc w:val="center"/>
    </w:pPr>
  </w:style>
  <w:style w:type="paragraph" w:customStyle="1" w:styleId="documentclear">
    <w:name w:val="document_clear"/>
    <w:basedOn w:val="Normal"/>
    <w:rsid w:val="00A86AAC"/>
  </w:style>
  <w:style w:type="table" w:customStyle="1" w:styleId="divdocumentleft-boxsectionidSECTIONPICT">
    <w:name w:val="div_document_left-box_section_|id^=SECTION_PICT"/>
    <w:basedOn w:val="TableNormal"/>
    <w:rsid w:val="00A86AAC"/>
    <w:tblPr>
      <w:tblInd w:w="0" w:type="dxa"/>
      <w:tblCellMar>
        <w:top w:w="0" w:type="dxa"/>
        <w:left w:w="108" w:type="dxa"/>
        <w:bottom w:w="0" w:type="dxa"/>
        <w:right w:w="108" w:type="dxa"/>
      </w:tblCellMar>
    </w:tblPr>
  </w:style>
  <w:style w:type="paragraph" w:customStyle="1" w:styleId="documentSECTIONCNTC">
    <w:name w:val="document_SECTION_CNTC"/>
    <w:basedOn w:val="Normal"/>
    <w:rsid w:val="00A86AAC"/>
  </w:style>
  <w:style w:type="paragraph" w:customStyle="1" w:styleId="picturepadding">
    <w:name w:val="picturepadding"/>
    <w:basedOn w:val="Normal"/>
    <w:rsid w:val="00A86AAC"/>
    <w:pPr>
      <w:spacing w:line="600" w:lineRule="atLeast"/>
    </w:pPr>
    <w:rPr>
      <w:sz w:val="60"/>
      <w:szCs w:val="60"/>
    </w:rPr>
  </w:style>
  <w:style w:type="paragraph" w:customStyle="1" w:styleId="documentleft-boxheading">
    <w:name w:val="document_left-box_heading"/>
    <w:basedOn w:val="Normal"/>
    <w:rsid w:val="00A86AAC"/>
  </w:style>
  <w:style w:type="paragraph" w:customStyle="1" w:styleId="documentleft-boxsectiontitle">
    <w:name w:val="document_left-box_sectiontitle"/>
    <w:basedOn w:val="Normal"/>
    <w:rsid w:val="00A86AAC"/>
    <w:pPr>
      <w:pBdr>
        <w:top w:val="single" w:sz="8" w:space="0" w:color="FFFFFF"/>
      </w:pBdr>
    </w:pPr>
  </w:style>
  <w:style w:type="paragraph" w:customStyle="1" w:styleId="titlepadding">
    <w:name w:val="titlepadding"/>
    <w:basedOn w:val="Normal"/>
    <w:rsid w:val="00A86AAC"/>
    <w:pPr>
      <w:spacing w:line="100" w:lineRule="atLeast"/>
    </w:pPr>
    <w:rPr>
      <w:sz w:val="10"/>
      <w:szCs w:val="10"/>
    </w:rPr>
  </w:style>
  <w:style w:type="paragraph" w:customStyle="1" w:styleId="documentsectionparagraph">
    <w:name w:val="document_section_paragraph"/>
    <w:basedOn w:val="Normal"/>
    <w:rsid w:val="00A86AAC"/>
    <w:pPr>
      <w:pBdr>
        <w:top w:val="none" w:sz="0" w:space="10" w:color="auto"/>
      </w:pBdr>
    </w:pPr>
  </w:style>
  <w:style w:type="paragraph" w:customStyle="1" w:styleId="div">
    <w:name w:val="div"/>
    <w:basedOn w:val="Normal"/>
    <w:rsid w:val="00A86AAC"/>
  </w:style>
  <w:style w:type="paragraph" w:customStyle="1" w:styleId="documentparentContainerleft-boxsinglecolumn">
    <w:name w:val="document_parentContainer_left-box_singlecolumn"/>
    <w:basedOn w:val="Normal"/>
    <w:rsid w:val="00A86AAC"/>
  </w:style>
  <w:style w:type="paragraph" w:customStyle="1" w:styleId="documentzipsuffix">
    <w:name w:val="document_zipsuffix"/>
    <w:basedOn w:val="Normal"/>
    <w:rsid w:val="00A86AAC"/>
  </w:style>
  <w:style w:type="character" w:customStyle="1" w:styleId="documenttxtBold">
    <w:name w:val="document_txtBold"/>
    <w:basedOn w:val="DefaultParagraphFont"/>
    <w:rsid w:val="00A86AAC"/>
    <w:rPr>
      <w:b/>
      <w:bCs/>
    </w:rPr>
  </w:style>
  <w:style w:type="character" w:customStyle="1" w:styleId="span">
    <w:name w:val="span"/>
    <w:basedOn w:val="DefaultParagraphFont"/>
    <w:rsid w:val="00A86AAC"/>
    <w:rPr>
      <w:bdr w:val="none" w:sz="0" w:space="0" w:color="auto"/>
      <w:vertAlign w:val="baseline"/>
    </w:rPr>
  </w:style>
  <w:style w:type="paragraph" w:customStyle="1" w:styleId="documentzipprefix">
    <w:name w:val="document_zipprefix"/>
    <w:basedOn w:val="Normal"/>
    <w:rsid w:val="00A86AAC"/>
    <w:rPr>
      <w:vanish/>
    </w:rPr>
  </w:style>
  <w:style w:type="paragraph" w:customStyle="1" w:styleId="documentpb5">
    <w:name w:val="document_pb5"/>
    <w:basedOn w:val="Normal"/>
    <w:rsid w:val="00A86AAC"/>
  </w:style>
  <w:style w:type="paragraph" w:customStyle="1" w:styleId="documentleft-boxsectionnth-last-of-type1">
    <w:name w:val="document_left-box_section_nth-last-of-type(1)"/>
    <w:basedOn w:val="Normal"/>
    <w:rsid w:val="00A86AAC"/>
  </w:style>
  <w:style w:type="paragraph" w:customStyle="1" w:styleId="documentSECTIONCNTCsectionnotadditionallnkscspdivnth-child1">
    <w:name w:val="document_SECTION_CNTC + section_not(.additional_lnk)_scspdiv_nth-child(1)"/>
    <w:basedOn w:val="Normal"/>
    <w:rsid w:val="00A86AAC"/>
    <w:pPr>
      <w:spacing w:line="500" w:lineRule="atLeast"/>
    </w:pPr>
  </w:style>
  <w:style w:type="paragraph" w:customStyle="1" w:styleId="documentpaddedline">
    <w:name w:val="document_paddedline"/>
    <w:basedOn w:val="Normal"/>
    <w:rsid w:val="00A86AAC"/>
  </w:style>
  <w:style w:type="paragraph" w:customStyle="1" w:styleId="p">
    <w:name w:val="p"/>
    <w:basedOn w:val="Normal"/>
    <w:rsid w:val="00A86AAC"/>
  </w:style>
  <w:style w:type="paragraph" w:customStyle="1" w:styleId="divdocumentulli">
    <w:name w:val="div_document_ul_li"/>
    <w:basedOn w:val="Normal"/>
    <w:rsid w:val="00A86AAC"/>
    <w:pPr>
      <w:pBdr>
        <w:left w:val="none" w:sz="0" w:space="2" w:color="auto"/>
      </w:pBdr>
    </w:pPr>
  </w:style>
  <w:style w:type="paragraph" w:customStyle="1" w:styleId="documentsectionscspdiv">
    <w:name w:val="document_section_scspdiv"/>
    <w:basedOn w:val="Normal"/>
    <w:rsid w:val="00A86AAC"/>
    <w:pPr>
      <w:spacing w:line="500" w:lineRule="atLeast"/>
    </w:pPr>
    <w:rPr>
      <w:sz w:val="20"/>
      <w:szCs w:val="20"/>
    </w:rPr>
  </w:style>
  <w:style w:type="character" w:customStyle="1" w:styleId="divdocumentleft-boxCharacter">
    <w:name w:val="div_document_left-box Character"/>
    <w:basedOn w:val="DefaultParagraphFont"/>
    <w:rsid w:val="00A86AAC"/>
    <w:rPr>
      <w:color w:val="FFFFFF"/>
      <w:shd w:val="clear" w:color="auto" w:fill="496267"/>
    </w:rPr>
  </w:style>
  <w:style w:type="character" w:customStyle="1" w:styleId="documentrightcell">
    <w:name w:val="documentrightcell"/>
    <w:basedOn w:val="DefaultParagraphFont"/>
    <w:rsid w:val="00A86AAC"/>
  </w:style>
  <w:style w:type="character" w:customStyle="1" w:styleId="divdocumentright-box">
    <w:name w:val="div_document_right-box"/>
    <w:basedOn w:val="DefaultParagraphFont"/>
    <w:rsid w:val="00A86AAC"/>
  </w:style>
  <w:style w:type="paragraph" w:customStyle="1" w:styleId="documentright-boxsectionnth-child1">
    <w:name w:val="document_right-box_section_nth-child(1)"/>
    <w:basedOn w:val="Normal"/>
    <w:rsid w:val="00A86AAC"/>
  </w:style>
  <w:style w:type="paragraph" w:customStyle="1" w:styleId="documentname">
    <w:name w:val="document_name"/>
    <w:basedOn w:val="Normal"/>
    <w:rsid w:val="00A86AAC"/>
    <w:pPr>
      <w:pBdr>
        <w:bottom w:val="none" w:sz="0" w:space="10" w:color="auto"/>
      </w:pBdr>
      <w:spacing w:line="700" w:lineRule="atLeast"/>
    </w:pPr>
    <w:rPr>
      <w:b/>
      <w:bCs/>
      <w:color w:val="496267"/>
      <w:spacing w:val="10"/>
      <w:sz w:val="72"/>
      <w:szCs w:val="72"/>
    </w:rPr>
  </w:style>
  <w:style w:type="paragraph" w:customStyle="1" w:styleId="borderbottom">
    <w:name w:val="borderbottom"/>
    <w:basedOn w:val="Normal"/>
    <w:rsid w:val="00A86AAC"/>
    <w:pPr>
      <w:pBdr>
        <w:bottom w:val="single" w:sz="40" w:space="0" w:color="000000"/>
      </w:pBdr>
      <w:spacing w:line="100" w:lineRule="atLeast"/>
    </w:pPr>
    <w:rPr>
      <w:sz w:val="10"/>
      <w:szCs w:val="10"/>
    </w:rPr>
  </w:style>
  <w:style w:type="paragraph" w:customStyle="1" w:styleId="documentsectionscspdivnth-child1">
    <w:name w:val="document_section_scspdiv_nth-child(1)"/>
    <w:basedOn w:val="Normal"/>
    <w:rsid w:val="00A86AAC"/>
    <w:rPr>
      <w:vanish/>
    </w:rPr>
  </w:style>
  <w:style w:type="paragraph" w:customStyle="1" w:styleId="documentright-boxheading">
    <w:name w:val="document_right-box_heading"/>
    <w:basedOn w:val="Normal"/>
    <w:rsid w:val="00A86AAC"/>
    <w:pPr>
      <w:spacing w:line="300" w:lineRule="atLeast"/>
    </w:pPr>
  </w:style>
  <w:style w:type="paragraph" w:customStyle="1" w:styleId="documentright-boxsectionnth-child1sectionsectiontitle">
    <w:name w:val="document_right-box &gt; section_nth-child(1) + section_sectiontitle"/>
    <w:basedOn w:val="Normal"/>
    <w:rsid w:val="00A86AAC"/>
  </w:style>
  <w:style w:type="paragraph" w:customStyle="1" w:styleId="documentright-boxsinglecolumn">
    <w:name w:val="document_right-box_singlecolumn"/>
    <w:basedOn w:val="Normal"/>
    <w:rsid w:val="00A86AAC"/>
  </w:style>
  <w:style w:type="paragraph" w:customStyle="1" w:styleId="documentright-boxsectiontitle">
    <w:name w:val="document_right-box_sectiontitle"/>
    <w:basedOn w:val="Normal"/>
    <w:rsid w:val="00A86AAC"/>
    <w:pPr>
      <w:pBdr>
        <w:top w:val="single" w:sz="8" w:space="0" w:color="000000"/>
      </w:pBdr>
    </w:pPr>
    <w:rPr>
      <w:color w:val="000000"/>
    </w:rPr>
  </w:style>
  <w:style w:type="paragraph" w:customStyle="1" w:styleId="documentright-boxpaddedline">
    <w:name w:val="document_right-box_paddedline"/>
    <w:basedOn w:val="Normal"/>
    <w:rsid w:val="00A86AAC"/>
    <w:rPr>
      <w:color w:val="000000"/>
    </w:rPr>
  </w:style>
  <w:style w:type="character" w:customStyle="1" w:styleId="documentjobdates">
    <w:name w:val="document_jobdates"/>
    <w:basedOn w:val="DefaultParagraphFont"/>
    <w:rsid w:val="00A86AAC"/>
    <w:rPr>
      <w:sz w:val="20"/>
      <w:szCs w:val="20"/>
    </w:rPr>
  </w:style>
  <w:style w:type="character" w:customStyle="1" w:styleId="u">
    <w:name w:val="u"/>
    <w:basedOn w:val="DefaultParagraphFont"/>
    <w:rsid w:val="00A86AAC"/>
    <w:rPr>
      <w:bdr w:val="none" w:sz="0" w:space="0" w:color="auto"/>
      <w:vertAlign w:val="baseline"/>
    </w:rPr>
  </w:style>
  <w:style w:type="character" w:customStyle="1" w:styleId="Strong1">
    <w:name w:val="Strong1"/>
    <w:basedOn w:val="DefaultParagraphFont"/>
    <w:rsid w:val="00A86AAC"/>
    <w:rPr>
      <w:bdr w:val="none" w:sz="0" w:space="0" w:color="auto"/>
      <w:vertAlign w:val="baseline"/>
    </w:rPr>
  </w:style>
  <w:style w:type="table" w:customStyle="1" w:styleId="divdocumentright-table">
    <w:name w:val="div_document_right-table"/>
    <w:basedOn w:val="TableNormal"/>
    <w:rsid w:val="00A86AAC"/>
    <w:tblPr>
      <w:tblInd w:w="0" w:type="dxa"/>
      <w:tblCellMar>
        <w:top w:w="0" w:type="dxa"/>
        <w:left w:w="108" w:type="dxa"/>
        <w:bottom w:w="0" w:type="dxa"/>
        <w:right w:w="108" w:type="dxa"/>
      </w:tblCellMar>
    </w:tblPr>
  </w:style>
  <w:style w:type="table" w:customStyle="1" w:styleId="documentparentContainer">
    <w:name w:val="document_parentContainer"/>
    <w:basedOn w:val="TableNormal"/>
    <w:rsid w:val="00A86AAC"/>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4A6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4A65"/>
    <w:rPr>
      <w:rFonts w:ascii="Lucida Grande" w:hAnsi="Lucida Grande" w:cs="Lucida Grande"/>
      <w:sz w:val="18"/>
      <w:szCs w:val="18"/>
    </w:rPr>
  </w:style>
  <w:style w:type="paragraph" w:styleId="ListParagraph">
    <w:name w:val="List Paragraph"/>
    <w:basedOn w:val="Normal"/>
    <w:uiPriority w:val="34"/>
    <w:qFormat/>
    <w:rsid w:val="00750F08"/>
    <w:pPr>
      <w:ind w:left="720"/>
      <w:contextualSpacing/>
    </w:pPr>
  </w:style>
  <w:style w:type="paragraph" w:styleId="BodyText">
    <w:name w:val="Body Text"/>
    <w:basedOn w:val="Normal"/>
    <w:link w:val="BodyTextChar"/>
    <w:uiPriority w:val="1"/>
    <w:qFormat/>
    <w:rsid w:val="008576B8"/>
    <w:pPr>
      <w:widowControl w:val="0"/>
      <w:autoSpaceDE w:val="0"/>
      <w:autoSpaceDN w:val="0"/>
      <w:spacing w:before="44" w:line="240" w:lineRule="auto"/>
      <w:ind w:left="279" w:hanging="161"/>
    </w:pPr>
    <w:rPr>
      <w:rFonts w:ascii="Trebuchet MS" w:eastAsia="Trebuchet MS" w:hAnsi="Trebuchet MS" w:cs="Trebuchet MS"/>
      <w:sz w:val="22"/>
      <w:szCs w:val="22"/>
    </w:rPr>
  </w:style>
  <w:style w:type="character" w:customStyle="1" w:styleId="BodyTextChar">
    <w:name w:val="Body Text Char"/>
    <w:basedOn w:val="DefaultParagraphFont"/>
    <w:link w:val="BodyText"/>
    <w:uiPriority w:val="1"/>
    <w:rsid w:val="008576B8"/>
    <w:rPr>
      <w:rFonts w:ascii="Trebuchet MS" w:eastAsia="Trebuchet MS" w:hAnsi="Trebuchet MS" w:cs="Trebuchet MS"/>
      <w:sz w:val="22"/>
      <w:szCs w:val="22"/>
    </w:rPr>
  </w:style>
  <w:style w:type="character" w:styleId="Hyperlink">
    <w:name w:val="Hyperlink"/>
    <w:uiPriority w:val="99"/>
    <w:unhideWhenUsed/>
    <w:rsid w:val="001415E2"/>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youtube.com/channel/UCdsv_v9Czkx2Dc8bW4Bt4wA/" TargetMode="External"/><Relationship Id="rId3" Type="http://schemas.openxmlformats.org/officeDocument/2006/relationships/settings" Target="settings.xml"/><Relationship Id="rId7" Type="http://schemas.openxmlformats.org/officeDocument/2006/relationships/hyperlink" Target="mailto:Feedback@gulfjobseeker.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aphne.399924@2freemail.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gulfjobseeker.com/employer/cv_database_highlighted_cv_freetocontact.php" TargetMode="External"/><Relationship Id="rId4" Type="http://schemas.openxmlformats.org/officeDocument/2006/relationships/webSettings" Target="webSettings.xml"/><Relationship Id="rId9" Type="http://schemas.openxmlformats.org/officeDocument/2006/relationships/hyperlink" Target="https://zoom.us/j/4532401292?pwd=SUlYVEdSeEpGaWN6ZndUaGEzK0FjUT0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889</Words>
  <Characters>5071</Characters>
  <Application>Microsoft Office Word</Application>
  <DocSecurity>0</DocSecurity>
  <Lines>42</Lines>
  <Paragraphs>11</Paragraphs>
  <ScaleCrop>false</ScaleCrop>
  <Company/>
  <LinksUpToDate>false</LinksUpToDate>
  <CharactersWithSpaces>5949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AnkitJoshi</dc:title>
  <cp:lastModifiedBy>348370422</cp:lastModifiedBy>
  <cp:revision>3</cp:revision>
  <cp:lastPrinted>2020-11-25T12:20:00Z</cp:lastPrinted>
  <dcterms:created xsi:type="dcterms:W3CDTF">2020-11-27T03:02:00Z</dcterms:created>
  <dcterms:modified xsi:type="dcterms:W3CDTF">2020-12-01T08:12:00Z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IH0AAB+LCAAAAAAABAAUm0dyq1AQRRfEAJNhSM45MyOKnPPqP3/oUgnB6+7b58i2gGIUS/EMjdM8BGEMjLLwn8DCNMcQpMBhKS1FIovZMOR5uB6tv/BnJkBw73IvSM99tyYDdks+z0G03WVRxHQBSpTpBN2l/dpgf1gOOk8WyDYyILMD5xROVucSsH884wJrwBgOB0krq4YKqhSmo0tluAbTBv2JgEDVaX7p1Q2NXGJOWGMUtOIbtFrysbwfKuv</vt:lpwstr>
  </property>
  <property fmtid="{D5CDD505-2E9C-101B-9397-08002B2CF9AE}" pid="3" name="x1ye=1">
    <vt:lpwstr>RKGQdSSvVYGbNFSGP6MWnC2mPoNq3cFPXJVAcVS4FtMH+hEGHdlNatWSVtUcZqSFMq0vd1XVuKUIQeatGdknMXK33g6DcO3gkvPLc18vSAJRqk8Tu3wOAeIId/bQYUsRDOtDW48ygROPacHh3m/YPUMWaxJCV6RtGp/WpxKMj7X4iZrrcMOIy6psD5mfW++b4YWDojI3T0NyratNB/fdqrTIh1Q7poKvO098mtxewZuqWswB99dwl5PLAl0WfXa</vt:lpwstr>
  </property>
  <property fmtid="{D5CDD505-2E9C-101B-9397-08002B2CF9AE}" pid="4" name="x1ye=10">
    <vt:lpwstr>uMIFj36Iji6t/cCwQSmwQwwviJVyBpozLkpOriB2T5dwqsys6CbDt7xkfDi3mnTHQawR7sKOteN/aX1bNRwqhGxFczq1p5DtaPPxQUS2fXJntoMoXut1H+6HM5EYrvUWSFNDnABlEXTInllZBPCR4oYGQR2Wwq6FvNg/oYxb61chOCTy9M+VOs4XoLicegbnu5b7YnDyYDj+8SPWkj1C5rKxRmENnM5+JKYCnT0SzVWn7QMTCTt4GFe2JxGVlE1</vt:lpwstr>
  </property>
  <property fmtid="{D5CDD505-2E9C-101B-9397-08002B2CF9AE}" pid="5" name="x1ye=100">
    <vt:lpwstr>LhEJD+DqI3PVskMwtHTs0VjoKjvBiG90lBqwuuusUtJx1dzftwMnbDYOBr9qY1iC2Q0xB7JN5lh8N1VXz+2DvQVrNG6cwoiy9H1VtsDo9qy2Gax/g7RAFjHb62KGn7VzCZBinZWYf6ZvMufw0gL8ejvUrwwvEXUF/qRbf7Jbvp0g5cN3tqGZnhz/ttf8NwcbdOpDq3fFbRnJD47nQiL1MQUvGudxYfGaJOyF8TfIkCzFQoYlGn5wswKlFy9IML8</vt:lpwstr>
  </property>
  <property fmtid="{D5CDD505-2E9C-101B-9397-08002B2CF9AE}" pid="6" name="x1ye=101">
    <vt:lpwstr>7eYaH9LBmU0pWPkh6O9BiI33traPqO91rNvKNGJByZsgBpP/4Y+EEz4xxX5R8QewkBNNjkgX4PAodNN4dK+vgr8G9xXG6EpM0GaVxdZyfS27K3CHBYtKMocEEmmtpWUPuTonzYSq7m2nh15Sma72LK9kEP0ycXzPSHeiHQentHvrJO0vAJKxFlrsys9BYxW/zdSqytr01m5sIyWgdrqSQvjtvZkjivmemCtd1/VEOixnad1LpcoWdTJFnimZtzq</vt:lpwstr>
  </property>
  <property fmtid="{D5CDD505-2E9C-101B-9397-08002B2CF9AE}" pid="7" name="x1ye=102">
    <vt:lpwstr>b6JRG0ma5R8quI1ZOSbAMIQn/e/bABg6IKaEl6BALoErODpM2TzSfVIJGub8JO4f5dKl8OXj1YeHCR/JyX8kW7awCRaorLBuKh2lBKKIWP55RzuNXlCijmr45rwiJ8j95IHURrdvqKS1Kv0rV5zQZnfaRliBEOgjOtq/PHzQSGMPpL6gWajB2EdMdw6ee+CHeseZOgEAdgP37MKLh/Uc1pDf21By0wS6rzpYyMgpB30vpoPA6D+LYvcthKb8Yf6</vt:lpwstr>
  </property>
  <property fmtid="{D5CDD505-2E9C-101B-9397-08002B2CF9AE}" pid="8" name="x1ye=103">
    <vt:lpwstr>YCgS7SjX4BHt3f/5s/HJF9FZ7HfuZI+UUYZ3X9wkwW84XONGjWE3WI6mFJqqEeZq7gz58vCnbH17UKUw5rGIIJNem5lDMeIUnphgz2kIus4bB5Yp6WRIf39bQrl9geO6eenJmXN8MRZlwCA4gSY6c0UGWABJTnPu/YFyFwQVjJ1ODJG6Qc40TNeypry2bs8whTal4AwqewBj6YG4DM+wOgtkGmTdl1hG0BGgX3eRIES/vy0ks21sTb1G8Le5HXg</vt:lpwstr>
  </property>
  <property fmtid="{D5CDD505-2E9C-101B-9397-08002B2CF9AE}" pid="9" name="x1ye=104">
    <vt:lpwstr>N5G0PKrVxbLvrYuJAD+zOx4ZWs1PB5t9+7DjhYI5ZdBAhXadqwnZS7LAVzDryUnfMZ8XTnmUTwKJTaN/5TUS2mIUIlj3u5qSVAp9aYU8+BQUSbsY6fhSDVuxeKy1mxDu6SYuBscilL1/45sp18O/FvSRHs7DUrrqc3Rf320gWx0cOOpakqKapo1TJ29AqkOMQ/715EQqrnn99LXu0HrqXbTlKtPEr49TaL2Ph7mjfcIVzvn2yuXw8lbmg35Iz20</vt:lpwstr>
  </property>
  <property fmtid="{D5CDD505-2E9C-101B-9397-08002B2CF9AE}" pid="10" name="x1ye=105">
    <vt:lpwstr>KfDNl83YiA9Cj5tOTVVV7HfrJMvP86WEy64qgs1DaOOy7pMKU+q52g8u6IYroZ64+EbIJCu8PrgjRWAxiEZBnia4yHbPgYbSNG/HidObZwLDeFXjSS/fFvaswJn3kNBHD/WJQwzmwS8LaDuz9R8ibRzgKYomD+8gWy6OkmYV6hjgd4AtlKCGoeViCr1NV3zZfJZeEvpGmoXyR3xcAVnJshLZI5w/CPOLUeg0KTnKCKt4q9pmaOgQRUxUsu4oUdZ</vt:lpwstr>
  </property>
  <property fmtid="{D5CDD505-2E9C-101B-9397-08002B2CF9AE}" pid="11" name="x1ye=106">
    <vt:lpwstr>Q7Wb9Vkjl1l4Drw+ACspf76X/Rj9bW33AZT2Fej4k+e+PDiMCWqWNJuQfASJmbtQPThGaS4a1n5N/cl/Y5DFhIMzq6/srO3d44lxrFDLn8dYREBWjLGByWo3+WdZNm0MiFl8yK75jEGT/D63CosL0+Vr5eCY/wsnGxJuVMBdc+hTHIMHqOSqQhc/xoXAAg2SAwVNKqUv9wOMQpMszmfYP42zZIxMGPRVLnoo5dzZs1Q05WjSYY3bjUn+kIzZX2B</vt:lpwstr>
  </property>
  <property fmtid="{D5CDD505-2E9C-101B-9397-08002B2CF9AE}" pid="12" name="x1ye=107">
    <vt:lpwstr>a7uZ4DpDlA0G7LUoAa594SLl/Z69p00MHE7PHV6kyF02mMNVjKRpTQjCyN9IoFx+9ykIoSn7D3VDlzxuEO8pgYpUfb6Bfo3tSrALiOmfVwUyw9LlbuYXfoqnOUPizrWC1FyzkbXhTWT70nUkA+i0Cx3/f8WrtR3rw4fBhxp1sfbmmnnAq357gcsZfmgJxbmX61HtlNwpRDB6POnzh3JIK6NXA6/0M8iWhrpt3IP+PAcTXN2ioJmuVNuWLh4Fzau</vt:lpwstr>
  </property>
  <property fmtid="{D5CDD505-2E9C-101B-9397-08002B2CF9AE}" pid="13" name="x1ye=108">
    <vt:lpwstr>o6lG+OLlB9qlUNoN6CwWkPww2rNs/THCVF6Ce46p/o0c5AUCr549XQ91APG7GhAjWoQjE7BkJZLuCxW3Q3nzI8pIraaP82LxOIHqTmvZ9xu1rXOJ1hXCYAEvbWqMEIc0oE5oJSD+riPt5BDNIt/A87xkCBEx738k+DqEuISTwBsgZvyE7qSzANemnhs7w4YpEEnJXz+J5KO4SgKAqtGLctEtYkAM1deE5RKMigMhGqu8ExEVqCtvq8fqXTg1yas</vt:lpwstr>
  </property>
  <property fmtid="{D5CDD505-2E9C-101B-9397-08002B2CF9AE}" pid="14" name="x1ye=109">
    <vt:lpwstr>V3v5gGVNgwGa/CC9P8QTkWvoheBFHAN83GRRfoSQthxiudFpiZjVQ10lfHOW7cSG8F3HCjnYRoFjDxv6hY4DaXbgnYVyFVABt7VB1YNH50wLyQWn3yxbf3rnvDVPJuMr5MBw1jwGL/uS73z6elftpmx13eoOZnhwCjmEtQly7DdMdrhqI+aUrjK9xYunXl/IXZN17hkjrLRTI4HgYBNVuxlaxnvmczR1/dFj7O2/hDaKqb4se4z0OdQaBkQH8ZZ</vt:lpwstr>
  </property>
  <property fmtid="{D5CDD505-2E9C-101B-9397-08002B2CF9AE}" pid="15" name="x1ye=11">
    <vt:lpwstr>EQ2wwOcAlh+YFklhcujqylfp9AvvRy9TPxAA/7DFPPK7f4v30mULm+AaX/kl+TdMwBerBmaNqAKGP6IxN7qbxMwfTbLFAJlMSJXBuG+EcRgZABiZHLZVfmbEMgtOk/TE1opdw/joGDeFTc7385SJpvdL875C8E4GKmp0WdX2AFt5R2SSglFN7I/DE3lJbyaAcXiA2/+jj76uyYYkdb9lKp2ZHXYgpGYh00Z+ltOTsrY3Bbtp833v3sm7goteVo6</vt:lpwstr>
  </property>
  <property fmtid="{D5CDD505-2E9C-101B-9397-08002B2CF9AE}" pid="16" name="x1ye=110">
    <vt:lpwstr>oWM3B7dc09+N2qWhGi1OC/19tZg7Hlnk74+A9m8rIxEgeznf6yq3Rh5KzKw9+5uOVkKv2sc1S+nsBUoii+800X4ACW3PeREbShMZdwiHuzzwNAPsX3wCdkn2Bw3aATH/kEV9Zv+qv5cYBMw0fjbywFYCZdrCZ41Jb7ZcdE7cQ0H5c4yRN/QNnA9hKN4BG1SX+/vRBWsUnIfw2nPsqFvoCqhLD4gJ3nyYOWjRt5g4sEJVVNNwhUmVwqRLKB16PnY</vt:lpwstr>
  </property>
  <property fmtid="{D5CDD505-2E9C-101B-9397-08002B2CF9AE}" pid="17" name="x1ye=111">
    <vt:lpwstr>doFHDwoYjFe36P5ODZ42YfRfb5n7cfvdnpBcNyXn8OsbkKhsQMm8wrz3l2oVYfThwmx34JbPPIbSEGNjuWQnzcEXHYAqDah1mQAsG+qAtnuXhfWsQEN0Be4W7pnq1Jtxs62DUuo1M9zyZpTl0CEMeM7aO0ts0fa7qDeB2erOsyr4L7RgHtW4mLzu8+5ehxewbEO8wLxw2YUw1cdRLXRy3RMVicUBvU/XYF+i+SpwpNWPjbJbXmbd17FCqsLGM0W</vt:lpwstr>
  </property>
  <property fmtid="{D5CDD505-2E9C-101B-9397-08002B2CF9AE}" pid="18" name="x1ye=112">
    <vt:lpwstr>yGqz1biN/jcZ5k+/bTVJVfmRR1Bl1yAX8ejSpYRZHmhSLUNe/bCvVmBu8tCRJVF6RXiXw9v85c6/a1YrIcW3UwX7rPdope9Io4NyweRN7jJhzvmlkDJr5YRY/CPL0rR6V4p82CH5tFG7zMFmi1la6fiEk1HPRrm+ReurElK7lh1QQr6ZU3ZNo4PfOYBQVpcXkQTBvSl0ChNkP1q1W4Aor9974R0R1u8iWI92WJVLoA0D4vSs9BLCXSfV/FTDL12</vt:lpwstr>
  </property>
  <property fmtid="{D5CDD505-2E9C-101B-9397-08002B2CF9AE}" pid="19" name="x1ye=113">
    <vt:lpwstr>H7f9hYFqBDGMo2T6l8vjdtDR4A2GYZhN8G2FwSIUUvszMO5XFqgdE7KsllfR3NMcSFnIdkfvODYJa9S49dsstSDbsqywhjUScKJMz3ZVg8vr/5d9jxedVa+3a/5vPMjW85COUV/gjBUGUvtitv3+cCB9MJaIRh14uvP9J11oaGs4ZgO9wRiwlHwRVffmU+X9Vf/XJxpVeNj+ew+woAKNHV3c6ixBdNFjMxKG8sNvqpsgVmZ7KbNQbYQAVRBEJ8N</vt:lpwstr>
  </property>
  <property fmtid="{D5CDD505-2E9C-101B-9397-08002B2CF9AE}" pid="20" name="x1ye=114">
    <vt:lpwstr>BzW3fBt587CH0Gh3uK2rTiJecOYZ+TDHn18KJXeglq6RMnZIKs6n+hDQ/lKvo/nuPLzlF1nRdOJ/qUFCON6hvHt0gEpKdCl97TApjcjpYm+QLWI/II/2+Y+p4G2+84iSOS1jFOKPqQTXufp3ut72MvOqiF4FLxzE9zh8NWGGUox8FMIJ2DYNthYofaL7OphGKQiXvAQa/YTChbz1PJFFteXhtrcP/gpJ8AT60rLiTNh8cnuvDr+lCeKvnibg3mR</vt:lpwstr>
  </property>
  <property fmtid="{D5CDD505-2E9C-101B-9397-08002B2CF9AE}" pid="21" name="x1ye=115">
    <vt:lpwstr>z9DZlhNVGtM76WcUNPVIC/njXAgvnyFv60xVAq/Y5R/FWekBu57fE9ayhz0BFJIjsmR6WgHUCnoq2KXBOXEkgsHBkTaJlDTsgxlUfKWrV5pn9fOV35shr87GKNaHGElJia8trVg5mVBA2bWU/Wch1RkQBhx4Juji8xizfchi8Nw2vSo6CqUSGfHlBEkHBWgRfWE/bEGrgPjnOzDb7LrecwXOpYLb9YfYwkwhGAaY4akFqHP5k5a8BEeomsFDwyv</vt:lpwstr>
  </property>
  <property fmtid="{D5CDD505-2E9C-101B-9397-08002B2CF9AE}" pid="22" name="x1ye=116">
    <vt:lpwstr>x24VpGnnhuHAcX8EGv8+fpWMQG4PZ0r/RMMCJ/C49XtXmG5z/A/zKjBWaGJg72hzN5UYkliFCCREC4k8xUtIaB/1p5u4WEgGpX/BMzGTLVldiBdKU/Sa2LMr5/4CChhC5lDmDswTzV3jbxJ7KtvZKcOTiIx4C+U2EYGbx5s8TTToAkpxE2s3gQFGzy3n5Ztqg2gVzhxWTib9smMkUK7dDw5DawV58TmyGqPT9nTW++MHPlNsNHnyLX1SrE83BMC</vt:lpwstr>
  </property>
  <property fmtid="{D5CDD505-2E9C-101B-9397-08002B2CF9AE}" pid="23" name="x1ye=117">
    <vt:lpwstr>dLBHrfK5jLkSg+GTeeciqmpp7AUE4WekXNX2cjY0737zVXh8gpuIVjFHYKY0w2/ygOfE5oxJ7etXD27I/InPh4JImFyhsKMsUzcipjyJ1hyZ9z/kgL6iS8HJq4Pa3J7yAljUWdfu5xsFSbIYX3jOd3mnA8VfE4upX/Ya5rQJNSo+ReYvbrWGBvzx+a8NaiebJeSg6tKAIl2EkebEXt8wuhBFyny3jhJjfmNL3ZTl2PfotvGMGY+w76zOrRWcOXG</vt:lpwstr>
  </property>
  <property fmtid="{D5CDD505-2E9C-101B-9397-08002B2CF9AE}" pid="24" name="x1ye=118">
    <vt:lpwstr>YoH5R6eYdSV5xznTIpq/36pC+Rt11elNNZIDdHJVDPArMHTDdGKg2U5quFASK5gSm0ed5A3F1GzpMvs/0Wy48vbPO8OJyyGyIKOFhzqcOQsgS6JUx5AhVwtL0J/13tzIZgCuJM1rkXx81DWj5hlEPY8ePExUZ0wOfg3EajpYQs+Qzsg6eGn4DjnDRar/Go5uwJ3hQKDsA9mAWHyFzggvidpPiiozufAKTzQ64bvMkWq5aH72Lu/NUq0xYPFAcnd</vt:lpwstr>
  </property>
  <property fmtid="{D5CDD505-2E9C-101B-9397-08002B2CF9AE}" pid="25" name="x1ye=119">
    <vt:lpwstr>2rx+TFP1Bx1TrbLaS4Wr+gIOkrW6hQPIdq7T5QoabDl+mvCHSU3HvqUTISjSz/yYd/lIqdvoy2D92iNg9UlBfhLYmKzCBmDURpK1fg3Ym94Ijwrj9rvuwlpDDwZD+BQ3mU31GgXI535FrqFNUO0AviS7lroMSfI4fWiXdwcAXc2tCgnKX6ziVGn4lRfuiIRWM9RSSqZojGmR19mVFJKV0ezzxfA6jSQr/SuBP0qbDz/Lm8TTI162JhhqmBAaInn</vt:lpwstr>
  </property>
  <property fmtid="{D5CDD505-2E9C-101B-9397-08002B2CF9AE}" pid="26" name="x1ye=12">
    <vt:lpwstr>jHg6rrJQ2yh5S9vvTTX+o82h9Ah4xjLdGF193G4OGkmaIp7f1K3g10BTg8wkrEoqlguEUypSrAFYtG2EMOsvfR1cZjX96HqUoQq8bbWFBkvxVULub9BvqGZ+E2r+TP7czNVXTN42N7VZ16hh4Bo33N83YCfVwl5MI1ujXptllfgHkbIvjk8BVFDBmlSFA7LdXNxPwInF3qczp0x5Ea2Ag5Kzpiysd43igVXH2wmyKGzoORD/oWtkXnPPZ0XmxWZ</vt:lpwstr>
  </property>
  <property fmtid="{D5CDD505-2E9C-101B-9397-08002B2CF9AE}" pid="27" name="x1ye=120">
    <vt:lpwstr>HfG14+g8ElFBdR2AJh9dABwib+aXMaJxg++279YWBMORrc7UG3QRjErpN7lH0Hwx9xbnH/D4jT40hjoqHjOdLiqn62Qr3E8yZpQau7iY4G02AilaLMz9hNpir9KHWWUxo31tsU4NZjknRrygifOI1p52Ix6+LyAyvS7nGL/7Sn9Wmo+WwWoOWUkEQctDK4Vu+3zJFakwjmSeWDkyw3Fsfsc5BPv/HT5/2akL/3WGqYeGbTjbPg2laNDY41ZALPz</vt:lpwstr>
  </property>
  <property fmtid="{D5CDD505-2E9C-101B-9397-08002B2CF9AE}" pid="28" name="x1ye=121">
    <vt:lpwstr>fXQ8tkkrzJAIMlmo9k4i1+iySXPRo6NSCkCFTIfxuqTl/P9BJ8kPjd3xS8nS9uVWrHgyKIEedHixaFntukPS729f8Id8c0a7y5nuMFu3Gku0f9oNxo/sGwwp8MK2hebhyDDkdLZT9GqkHHChkgde6cpsBXr+xHRepKaSIhIP5UZ/sl36FmIxWrpMY8UfPiFp1wcn2CSiuCfo6tyUlgGlnvjzVo860JrgyB233jWyx0PM4N3HXoJHtSVrFcFdpZ2</vt:lpwstr>
  </property>
  <property fmtid="{D5CDD505-2E9C-101B-9397-08002B2CF9AE}" pid="29" name="x1ye=122">
    <vt:lpwstr>KdPs63WpOCZodED8b7B03h+lya32RPYIcyZ7Le6+WgWGBlaqd/8shyqXX6/4aie746bZ2tTCW71BP4SRcPkB9kPvcXbMu1TTSuO0+9divnZ+tT8WD2L4w0R3bhY/XN8U3/jZ2w/jJTpzK2GMGkUNdad7vo+0EqZsfpw+Pn0PW+epQwq8H4PluaZoCGT+Rf6Zfl8U/BdorcTntKStsXWoq+mP2Tre2RuMBmGE4BIVwhbgG3z5KJxKy95gElzUdyJ</vt:lpwstr>
  </property>
  <property fmtid="{D5CDD505-2E9C-101B-9397-08002B2CF9AE}" pid="30" name="x1ye=123">
    <vt:lpwstr>ex69ed63nGF1Ix8GrpaRIEEWWvS4sc07zzX2A45u0aALAsspmSoDlVo+Bke844xnrST1bZvvFkGD69UxqktA/EnAhEoEw+auf28ItG5RF9+dXR569g/L3OdHvkmK9mACRaVhuY1cJb6Z5CHZsWo9llJ0rRVsSoqPtE3RoFcrG00yco0NhGq4FouC/x2Go1YlgAMnzDZLqzahdcgz6JdB5inNrub6njWDc4SuiPDPTlgSTeeN/bzfyPlDhQ1yovY</vt:lpwstr>
  </property>
  <property fmtid="{D5CDD505-2E9C-101B-9397-08002B2CF9AE}" pid="31" name="x1ye=124">
    <vt:lpwstr>VmzzbqY11gtd8NHNqBo6i5Huthz+WyhIMMvj5Uj5HpxXrf40gMm3z4zk9Gas8QpqM4DDoxB5fdrLUaBMgTOxOwLF0ofYwELppZyffretwhd/2FopC/WD0PmA4q6vOrwkbrR+S8tx8gIxCRNPUnGdzRRoy713DK3QAM0WTD1F9NOmDSOMDeWXjWyWELwqZNu2RMj7eaQtnxN2aQ9UINZvkLmM3lHXL0TlzckEFbGiE463vDULihjYi6ZPBeloMAP</vt:lpwstr>
  </property>
  <property fmtid="{D5CDD505-2E9C-101B-9397-08002B2CF9AE}" pid="32" name="x1ye=125">
    <vt:lpwstr>QTJ70jaOxX05iwKmWP/j2vJPpa43IzRYnN2PosGYOUUgHTsoHFJH+sppF23zbwxJA9FvshKxYG4ckQXuyppeiyik+l18sJopOvGwkXlO/aUwE4I3jdgt2YqpFCpE8R1cl6nGGIWRFwprEu5WwnMuwklyy8RTq2ubEi7LXkSLO4Eyvmcex++m/ovGct/N/AJUYxRsH0z5xzoTb7mS00ujAo/L7jUWQ0xNTqmlWF0iSKT6XmyciVyoGsD7VZzFuT9</vt:lpwstr>
  </property>
  <property fmtid="{D5CDD505-2E9C-101B-9397-08002B2CF9AE}" pid="33" name="x1ye=126">
    <vt:lpwstr>qXqvzU/1Hwp3Fi7RB0UcJQhEM2tIJCWhvU7RMA+JoQ3Gt9s+g8o926QGuLi5nsYDkv+Kn4gnbAnRQnC8jBLRqO1juqhPtUc7/n2iqsL1huixj2nWa6dU2em8r+8LWwhkklMfWJQB/PAVa40AD9zqarIAhRQPvdVk8iuMyVaLYqrfBLlEKL8srn1w/9fg3ItOvtlfl6hBGQgRq3h+tmvnyRkPHlP77g8/4gfQAA</vt:lpwstr>
  </property>
  <property fmtid="{D5CDD505-2E9C-101B-9397-08002B2CF9AE}" pid="34" name="x1ye=13">
    <vt:lpwstr>O8ZHwFIXAG1WX5jivxLIGgpfhxBKwgRoA2W3dT82Izn6MqZyxa4w70yvCa8QmQxTxwW3q49YBRrerjGW754Bjor7YzXGP1QAjjZW+uHOXRrv8PqwJqVW7x21GXg5pb8+VtjEXGeFKnGBUnTAWR3+34p+uuL75gq3ZtYD8Jc8u/KGEhigL1mI00MQS79Tj32yoEH/3mYvDLHDzVRPAjvKX+3+akeDbU55PfX3X/lisYNc6eCRseBY+qh+hPMnADt</vt:lpwstr>
  </property>
  <property fmtid="{D5CDD505-2E9C-101B-9397-08002B2CF9AE}" pid="35" name="x1ye=14">
    <vt:lpwstr>ixtBgaDrqUto4acM9+nZg5biwNZSUe1ToCKEiMcG7vwj3GHbFE7Ayf442PBWj5suG/agB8uICPedR6+OaQfuT6Uk+A+l5+DGkdSD5mabZbcnHHysdD+NrnCnKbBiJs+hyPQSUQsUnTTDsrkJnX8kUeM2QNItah6zd7yVIlP1rOfpnTYYKcHpQoQ2Po2Lq0t2gNaG95pkN6AbZ2NbloGCP4uPxfK4JrP7ORtlyvEazUaOZFhM3GUBLuTc7EKVCtm</vt:lpwstr>
  </property>
  <property fmtid="{D5CDD505-2E9C-101B-9397-08002B2CF9AE}" pid="36" name="x1ye=15">
    <vt:lpwstr>n9b/r0bvYOyk3K0YnmOTF1IXr1DZBh7qGervzg1O/ijiHu2tgf/UsLagjrpL4Nt4tvnowicNgfm98Nl+/TwKUSDGQtA0REclM81i6fF7qKNhMccRUDBTw+VZuOPPG50WeIp7/3MZewuLBb3YJN+xUZrkqEmo3uVy36Y9Hdk3awEz+mxkm3moTAHYtIfROmhRpvqLx9bPK9inGAnqUhkKrus8x+HqLh3Frc1wLs/6P3aSLC0GoFkU/ygCMUAs4/G</vt:lpwstr>
  </property>
  <property fmtid="{D5CDD505-2E9C-101B-9397-08002B2CF9AE}" pid="37" name="x1ye=16">
    <vt:lpwstr>ZYGqdO2apFJAruoKA72sUiJilKA7g5+VF1Kkw6e/XypM/LKVHe04w9CxqQBWWwGVHtgsYNO/wSH09n6E/UFlPKmjq8EYNRmJMP46W/UcpaOZFFf+wlIWvYTfNowd/jaxpZXkHEZYmrUB4gIH/jITbmCWSZESwZauiVri2iS77yfde4Kdrjh3xFtXBi5uy8XP1YLdpxRocYEjssiOmr5bWzqr2UT7fH6oD7oDKZQJaLZjdfgDDD07B8obdM3fCO6</vt:lpwstr>
  </property>
  <property fmtid="{D5CDD505-2E9C-101B-9397-08002B2CF9AE}" pid="38" name="x1ye=17">
    <vt:lpwstr>NU9cmKbgQA+zxzXXOtQszCeXNJ9VVnUDta5reo6IB0sy+c1GYt/DU5uug+PwF5Xc2Ti96rNqwYhDzIOqntJy2Tu/dovjX8Gy0NgU4dxgGx5F48pmdTblaX8n9TWNv/GCYYE78YNirH8HQFlFCijiMSdHCUE5hcO6fj/2lpRy2LffMZiTr71K8NN/P0mLiT1JiAucpWKnpE9GwvpIgAf2iazanSYTDBRTIefMy89qxwrKdv0TP6FnSctQq5z4f58</vt:lpwstr>
  </property>
  <property fmtid="{D5CDD505-2E9C-101B-9397-08002B2CF9AE}" pid="39" name="x1ye=18">
    <vt:lpwstr>Y57M35FaBWboF39t0qbZ1BBOzTNBbwy6k+QGdXhvlMbIlZQNF83xlOt87iIjm7j5KlW37jHSnLzsnRZhj+6TyxnrFmTYcQFS0QS4FkkqU8weD1S/aQheGAa59/1HEYsM2iVXHaC5/P/jA6hw6Y1PD+sekF7lbcL4Ijx0OHpeHKxzTwSZ6O4l9caXFQeybMG/oYlrRDmTEYivAjDgkbskmx83XvCAT8Z1yCnvQYgKejbk4/hoAP5huczQbLx8N90</vt:lpwstr>
  </property>
  <property fmtid="{D5CDD505-2E9C-101B-9397-08002B2CF9AE}" pid="40" name="x1ye=19">
    <vt:lpwstr>4DUIH2+VOHNgn5VfM5uHCwcQN6TAPnDY4ucMYbmHHIiXVAYhRMhpSSDMVonq3yXYGS+tI3PHN5kYcUArDD/HfqO8pb/7NgMuxErVg2GB1SxOwZocbY1KPnBRL0yCWLnWu+dHO+hyYPZ7roVh4FPyXwGU/KvKmwj3wwwjN5Is4n5bxT5A/95y3fUSej/CXVsFbKhB52tyEyRs8WueNAfQNs0xPxFcBMydrxjzpO3UPcYMJ+QWMeP+Gpfgoj0Szcb</vt:lpwstr>
  </property>
  <property fmtid="{D5CDD505-2E9C-101B-9397-08002B2CF9AE}" pid="41" name="x1ye=2">
    <vt:lpwstr>xdMK8YWVoOoIIYcWxa1E8i70yCaqR2rcDIUUFcNqJCSUweYCraFFelEtBPQwJfg/K6pAb8BQXtaKLf/afamJOxVGe4lgBFqvNyRp8SnQnXAUOoM92E87twva5e4dRvHXc03aoskD70/fbT5Rp4JUPPmzh+yL7kjpUP9LiNueI4PGPP0wFqTSiB+teTAIn51bYeem1eF68dxB2wSrCCttcvM43I7L63zyuXzjVpp9RzBba/8ynp7hIILqqu/O0jq</vt:lpwstr>
  </property>
  <property fmtid="{D5CDD505-2E9C-101B-9397-08002B2CF9AE}" pid="42" name="x1ye=20">
    <vt:lpwstr>dl8Jeb/4EGxI1muT6a7GBKap7jlC8+35+8Gvf6xH6x4a/YhzLqZYewRX+IRnWeVF0FTCPMjLCocVwoQNrQzL4/EcYGJUGjhfNxaZwCre5MZhHKen3mCO2HOdOeMrw5xzXjelN2+RVupMRn0yrjQqoqQ/ohDfPhbHyLGuNnOwA2XWWwA1TkQ6hkVNLa472ove9lwclVOaH2u/cI1Sf5wkTi0BNBN5h4ny7b6VrvN1BK64lQMb2JNRi+w25uAujmU</vt:lpwstr>
  </property>
  <property fmtid="{D5CDD505-2E9C-101B-9397-08002B2CF9AE}" pid="43" name="x1ye=21">
    <vt:lpwstr>Z/gvkKkTi28iKrbyczQooZHJyyYXd4OYvzX0VUnh7SEkpLWchbotj3ZcIm/VFYhg3aitnbcpwswo1+Hcp6Z8Qp+SWmR+ItuIG/naaVpAYpsWXo/PAb5uiw//+rGcsNJJvhdLNR/m9NOgzPEu553i2gEK/Lr2RtC+HcfTzFpYHFsWlZmqWQVsJltcn+D8/bAyAWDR4s35jQzXHZdf2zDZiOwfquxXAXtqeu/38Enuscfh8zyNzdiqP6+EWdKUj9S</vt:lpwstr>
  </property>
  <property fmtid="{D5CDD505-2E9C-101B-9397-08002B2CF9AE}" pid="44" name="x1ye=22">
    <vt:lpwstr>dwb329ei4eYM7dnOhCVF0xmCMMBs4hWU9qYjF1xtetlSI3+kgBGCezLdTSdbCXIEMPnvnIv7Jo5h5wLb0rvdEoKAhzuV/VEVPomGCcI1Gku8Zf+HcsEOG3PtVhtE/ryRAh9dxknmFRm36YLlou0d+U2n8mMnJ75MMPXostxBPkaazdbK+Oh76QEtkRI8bYqun6KuY5hOkNHxn4Prjne/gmE+o8nqZVnvzlcYxs2H9JcW15XOjlSPPD8TanuVy74</vt:lpwstr>
  </property>
  <property fmtid="{D5CDD505-2E9C-101B-9397-08002B2CF9AE}" pid="45" name="x1ye=23">
    <vt:lpwstr>oACgQqm7TJWiIzZm8TeUIRnFKt3r4NPn+xZS+ihju10YKR+2LEUeLu/Z9DLssmynDwlOrAXSsTfP/6iVFl4YEGpJgwjFds/UCPdhwScDfAcybBIDmLM2HI2idRDswwmuX1T8qcia/vSjtyWBeOFpne3Q0zNUiEvSvoiTgwfz0gSu2Gicwtj02Alam7M61pPl8jwyut0u2DqcKIkGjwbTctBfdVxZ8uVj/aJI4XCsA9XiLTXm3L95BIux/FsoTl5</vt:lpwstr>
  </property>
  <property fmtid="{D5CDD505-2E9C-101B-9397-08002B2CF9AE}" pid="46" name="x1ye=24">
    <vt:lpwstr>VCKynoOuxZKR5nRO2E7++jCKErpW1c7iWY7L5zweTOYwQowIJVTJbhBiETuPyJOcXuiywQzm+6c8lKPPooSk9tudekmIwrZ+EV2FJ18JGE7tMq6QkDjMlF+l5vvGh8K7Gc7CITaOcj31uzxQOhWbfmRuOlM0AR5OtqcBJro84ws4te5Ydqf0Wot4I55LWXXKB5CzL9ww2fzelu+ZbvHTNbaCtcnDBWLlLccQjdfkZt4Qyt48kHoVohPfBqw1Yea</vt:lpwstr>
  </property>
  <property fmtid="{D5CDD505-2E9C-101B-9397-08002B2CF9AE}" pid="47" name="x1ye=25">
    <vt:lpwstr>vrBqewAmJY1EoU5dV87+YFKP5G6/eCbkxecX5tZ64EwZw2wRmct/lBwCMct85EJp+rSNUVfzFZcCVZ3Kc88Y0v20l2Twou16W2WBGIyWwoeHiFAxvHD72dkSwG490sPeBpG5xLqikjteFcUKz6AY5ZYq3WSn2MlAb2TUJjU2vl1XIupi+fIBKvE58XHJUD2MGvs87lpkoikH6q0vbvQ9Tf7N54gZZZ371QTYF50V1uwj031osPG+2OOxQOGjpjW</vt:lpwstr>
  </property>
  <property fmtid="{D5CDD505-2E9C-101B-9397-08002B2CF9AE}" pid="48" name="x1ye=26">
    <vt:lpwstr>G2qygjX/O4/nNG/BHRBLz98PYHVDwQzHRAgpyHa7ltUwARiWQ9OqV4Jdwpzy+tPoM40/dA53/BAFgbZ21fkuUx1troS0Nzya+pqRT1Hy5EJJpHycj4h7E9quyWjeUvu5n8xksF7FzDNz8wS9WP61ziN2KdzIjQzSJFaujPGTCGO2Qn0U7wzfTFgsuXd+9xWpkoHFFZ669MooQFMBLhtRklqo+wA5/P85o1WRtn+p2CVL2Nf5VMZWGzzX/qAARXD</vt:lpwstr>
  </property>
  <property fmtid="{D5CDD505-2E9C-101B-9397-08002B2CF9AE}" pid="49" name="x1ye=27">
    <vt:lpwstr>//xKHDTw3WjHNnnQqqStocfrscFh4K9Vv5XePXd+spISOcpHnreLhJcVT24XAA6Qb3qLzBNVKe63WJoRF7fRxxDEiGWe6nhu3dOkHk/fgeVqs12jKb2ZhAX6+qk5Q/FKsjqbGygLB1wYOQq+kJ0fgre8eYclfbvekKn/kbBYvw3jnso/xXLga8hB6pWkcmF6Vz3wsgeoWwXjqEustbM7DIo/sdT/P/vF4CJ+zF+HiYaqLW5JeNXKfdEisB2rIzJ</vt:lpwstr>
  </property>
  <property fmtid="{D5CDD505-2E9C-101B-9397-08002B2CF9AE}" pid="50" name="x1ye=28">
    <vt:lpwstr>GGbrhBOgjSi2VIrDmIoWy8qiqiylzsmlhhyhrY9Vrhp6qRYX9pOue2CDLYm9PyOM0Tk1J3GuCHQwfhO84/B0WMeT5pSbNEFGYSrto69oZLH3CMR6xvR6/I2+njIQJy+/xkaQeL2fP/zNApE7qhcRT+oZKB8MHJ+5El4trOMPrVyFoVevDIs89r0z4yrX0CvvSCswkQFBP3H2hxnE71QiuQ2XnsJxgOb90pb5e3bzepssrQ4BIrehvOOX/IeqVfz</vt:lpwstr>
  </property>
  <property fmtid="{D5CDD505-2E9C-101B-9397-08002B2CF9AE}" pid="51" name="x1ye=29">
    <vt:lpwstr>HdmAmMEdsx6w16U3dxQt3QAW+xYljN98yPksiGFKq3/Bv0OS3OeI8j1rEgpb3oYqKvcmDV/JJ4HGYmb+tawFEEWwHVkpC+8PheF1s0zOidy/ziZN0FFyRz1PmyuRMtxeilw1ziZJ2KPG9pfIL+XNUY0mS+dGntuzf+i+fpVhKSBlpYvWhud5Hlv1YrIcJ3TZFMuSR7Axg6icIqC/iL4exBe++bjIbMmjb/a23wdg3GHOvoUUkHON57kDJyJRDG/</vt:lpwstr>
  </property>
  <property fmtid="{D5CDD505-2E9C-101B-9397-08002B2CF9AE}" pid="52" name="x1ye=3">
    <vt:lpwstr>u47J0WjG6xbiu8tFwCPCXI6tfolQKmTrd978MLbHxSavA6Q6VtsKydQNMUrWM4VghnfUhj/blJMzG4zQCpSEDm1EaEmm/LrRes+lhjdWmpr931BbG/84UXkNmpn3ahuR/yyuyHNw38OnDOS4/398OWlHB5vmHlozj+cNmVPMKE/86hps7cubKKtSTDnus3pMNfu9q/tkBFOfL7/badC6bRMSZeBPzC9wORUIEOHGs6xumIEg6z+ixdwEnbp9YOW</vt:lpwstr>
  </property>
  <property fmtid="{D5CDD505-2E9C-101B-9397-08002B2CF9AE}" pid="53" name="x1ye=30">
    <vt:lpwstr>GafclU+Woy9BXMkOqXXrA5p+pgam19rtVpZ6ajgotROzesyI8KFqU9ZpsgMxsSxckUTN+SgMV5tHs1slm35HlGP2qGI//IYGmxh7BwfkNIP3Zl2px5GU7EId0CTYm39fJJK07s3bz4IcI4O5CJ50//Ce/L/Y730mnEoDYWoSt35MUpSOsrldTwoeves62wv/fWAWipRYQGJzr9Z/D+H1yFbg5eI6LS3O5tGsttO6oA0vSc/pKOioDqTLFG57fQH</vt:lpwstr>
  </property>
  <property fmtid="{D5CDD505-2E9C-101B-9397-08002B2CF9AE}" pid="54" name="x1ye=31">
    <vt:lpwstr>fnqveg5H+s0EPnDxXiwAGqz80HIll3vWSM33rTVr0VId1KLjomuwYd/fSwg/hrEPAqZyT4RxfP7FauolKSk7BRExhclGTIEe0iA0CCOhIR5ISh0CF0ILlHudTPS4W87zVKSr7RozkiqmhuA4+Z2mZn76RLQ/vmNuJXsmubK6U6e5RSP95fBhRjfaesNNUq3+u+viCgSP37c/ARqA6J91LmsUXm5dpM2F27nRM/x2+FGPG9utf696e8vXgt4/1Mh</vt:lpwstr>
  </property>
  <property fmtid="{D5CDD505-2E9C-101B-9397-08002B2CF9AE}" pid="55" name="x1ye=32">
    <vt:lpwstr>IkuDRu/TK/8NpiSr/dNLp+f3oEXdI9dRK93SCFbh2W3wd7ZtQV/EYl3PLf9cHbHU9l++Atxpx2cybndacu/cG+7NJA+b+Sr0qbQ9thyftlm9xTIZmjpWNh6nfuVjQbDuzTw1ObX4BdfbQtcqrGn53tcShX/1MCQCd2lWy4YbobuixFPLRV0B5NyKtP4NhjmrV5CUPqR4zrHZVlPtvyxr7rOgFlEVr8emsbUOMob0rGO3OLLZflU/l9TN+JmEkrc</vt:lpwstr>
  </property>
  <property fmtid="{D5CDD505-2E9C-101B-9397-08002B2CF9AE}" pid="56" name="x1ye=33">
    <vt:lpwstr>36WpS9rBaze7fnxC2eeJX3FKnoxydIE8ehUFkoADgBMEzWGSuMfhnBhJ6U8mcecJPPdjHfNj4wXo46rkSD8jtOBplC0qAYAZmPmCecIbDbjo49NmKkusoDT4+5ZVh04in2bH4KGHQ1MPTy5NePkFZNgtDhOUa7xoz4EdVE3S5BtOvoI2Ib0Glg9uE2MOwwQfkpbdgokC8DH0LkaIC7774RYz68JUDShg49VALgwg/KacJ/hgGhy8IcJYVCZiFB5</vt:lpwstr>
  </property>
  <property fmtid="{D5CDD505-2E9C-101B-9397-08002B2CF9AE}" pid="57" name="x1ye=34">
    <vt:lpwstr>g2GoEmnhkinaWd4FGyXfB5JiF10Dhpu3MHyc4d5xHzipSdFF+RfpEvBwUa+TI05TW2eY44xZNl0HNE7+bnD8nJtpRpopDBXsvwx4PxJGl+xIxWqiE7bQ8kaYPkMhDmO7204O9OkVSk/Mis7aoPNZSCVfrJS3+hpfWm5JQEoqD6EmuJtapT55bVruFz/ulveNi7dwsvs3xIfciGnu4zn0y9l/cJFxX1XlGByR95bihPYcHJ0jFRi6t+9FgL6TL92</vt:lpwstr>
  </property>
  <property fmtid="{D5CDD505-2E9C-101B-9397-08002B2CF9AE}" pid="58" name="x1ye=35">
    <vt:lpwstr>+oqtm5vPkmtsu+2k1h2W+3IyekX6nt/jHPT22/autLMRf5mY5JJmIkOLfF+kKH6k8b8scQIb5ULukdFDipmqGhWUn4kyb6iWE1ZfQo7VGwmmYWguBAW8VM3Nuyih5I7Kv4TTpKRe9D5MOP03ZVEZApc7jBs1nI8wIUMLLx2HU26KiAaWmVq4n3HLVAQAAIJM8LsYIZsGwFni6pcMoSOfrcpI7IggDUDpFzm/12uLxs1qGhg2aDMRpr90uCtJxm1</vt:lpwstr>
  </property>
  <property fmtid="{D5CDD505-2E9C-101B-9397-08002B2CF9AE}" pid="59" name="x1ye=36">
    <vt:lpwstr>JxjC9qHAKtIoFNjIz9Wwp/ClmhPndVc056nvv+v8QSn4AZH6bABRtX1utEILyzprAFhEFR0Fp/TWXTnzm2ES8/8goQoZMCAriA3RK8EdJee7WldpVwEffS2TRWyOulDhUhnAO6OjusdvPQfi1/Ebe3ATquJjgugLe2i3ahkFd65r7JVNdurqsITIHvjuzTUkAY558iOl31dMRdPbdLibIjJ7w/FGuDZSmcNZpis3EDwSuIFnTdbfoCCKeNHWv/T</vt:lpwstr>
  </property>
  <property fmtid="{D5CDD505-2E9C-101B-9397-08002B2CF9AE}" pid="60" name="x1ye=37">
    <vt:lpwstr>ANK5GDRQwzksLbgB2QL65FBefxaQKt8J1sAzWfGa5dAIejCDaxF6OUFblwxzI4cbSenI3olikYuI5ON8jQeNLEZ4UoCxCIaRRciYkBCgvsOlRw8aK9ZL1HyPX3IXZmdsWg2wJOnPlcGgZi6+49HZ6TnCDMjjZo3pXd/L6c1Z7fyRWpM1151FRNxvG+2+anuCe1xoINpZwWzISi/L4SsPybgkySpH8UiBfVknuttzdJ+DAw9dnQOavEEV0CcXoED</vt:lpwstr>
  </property>
  <property fmtid="{D5CDD505-2E9C-101B-9397-08002B2CF9AE}" pid="61" name="x1ye=38">
    <vt:lpwstr>/Rar7GEmBgh+JiRjd2jRhnXHzVaxz/mCNft46oi5yPVQmfBSZg1FsNRfsAhOG/AIlrtvk2N2LS4puCdWFJiPhYO7f2SmMs4lT9eIhz6/ZJVgqMSbCDIdfJs1tA2khowBOagK3sf14NqICvBceF/76GfRbEQkwC0eu6aOJUTjTmuRY9vShzEo6IOnRzfVMBqSivjA2BZKcYT0dqeP4GfSouuaVz9AztP7+U8wZnhNUVPOFwpxEY5bosSRWmtExwj</vt:lpwstr>
  </property>
  <property fmtid="{D5CDD505-2E9C-101B-9397-08002B2CF9AE}" pid="62" name="x1ye=39">
    <vt:lpwstr>Rnk5GcVOopRULH/SjLUBaGrf7DexL+9jHtcbWon3Vz6bxFAZvB19SedySmDdAwXEagvxgLvMRyqfxfBMs1kVgcF3zc+xYTfdZyxslAbnEpWmR0xY+0C5dIIVbN3YfM0BHnP2txIA8UdZ1n+F2mYz3xLgaYJt6dErTQiWEIGG5indQc5huAtv1d8NWELYau1CZx7ZPjp9NqbKl3h0War6dhMrIaLsB/RvMQlZ6MpHQtnwqctyJ+1IR88CMbjGdwn</vt:lpwstr>
  </property>
  <property fmtid="{D5CDD505-2E9C-101B-9397-08002B2CF9AE}" pid="63" name="x1ye=4">
    <vt:lpwstr>WDwaANFAQI9Xhl2euKc3UejHX+7T8RXrt/ovi6lsZJXbe5QBV+/LGI1dQ91pLVjcwyQKqf4oh/M7AR0eWPljZWJLvW6Z0YCJRiMQh6JvVYdGdZGK87QS2Yhi6FCjgmnqznGM+RP77S3vxrgLW3gi6JtD8rgyuRJUxdat/vjQjVzlwNyY9GQXK9CNZMQJOR8E8BDHb8Ehs1hWF0Lct7AA8DdwrpoygDDEzL2+k8Y+oiILZl/Pqf3CpMJHLaWTpKZ</vt:lpwstr>
  </property>
  <property fmtid="{D5CDD505-2E9C-101B-9397-08002B2CF9AE}" pid="64" name="x1ye=40">
    <vt:lpwstr>6p3/pDDMOETm5ycixTqXOXrXJzmBvg9CUV3eXEj//HnBnIEomssNQfNv3ddIqy0FzzA3UVl3GwRVR/6A9kR/qwLnUz21TTXnGzHV/eeGdgNVzsTiLNLhdr8jDb1MRn3/zoFKqzZovd3RIeTXaQeUdGpI7U/x4V80mLSp2aCJilcEOBLXrwbHBWASBgTlPnVgKTztgOcQeMhI4Gj7U6q4z+McK/6kowNivO3m40dCy33VMUAQ+9JGXKIhXkOuA2O</vt:lpwstr>
  </property>
  <property fmtid="{D5CDD505-2E9C-101B-9397-08002B2CF9AE}" pid="65" name="x1ye=41">
    <vt:lpwstr>NFS5+Y3+psbwZeuH1cUiTJhQIrpjcq8zZsRRd4WrM6H3Wgxr74fRZfWbKlUHys39p2LnxymkpBEpQtUOYXhTaM9pbS5ZwDB/CQ6cYPIsgcvEniK7LJD5BAH9/Bg03AMjO7E6hyCcKa9/Utv3zhMfWD9NTm0A4nkxZwu1yAVh+CsEG2R0nehO2Mgk/9BkG3OxZN7STVkxoGSPHvyrhSxX1cpwlTJ78lJsR6cSMwXwyiuJH01wSExs6auNDNbIDsR</vt:lpwstr>
  </property>
  <property fmtid="{D5CDD505-2E9C-101B-9397-08002B2CF9AE}" pid="66" name="x1ye=42">
    <vt:lpwstr>ObXCLenLK+ep4ikviQkmm6wdifhYB7LS0q+dEREbkW8NIM8vcs5kvdJuMYfrmPoPCWyd4yc4y0OD1w7IOtplY9vtxFtGK7xGuXjSls6hi+ofE7VBP9Nq0/3A4z5HU0bVMP0r0/osnPvy37HKEcTcp2RP9qq+ukXaG5kuM3EoYbZGxkYFmZOsSRnLOwvptZ06A6GutPC2lQhIaVSBT5EnL/4Jl4xeyNvJOzrHKODGYHZQvapd+OKUyK8puFNfw79</vt:lpwstr>
  </property>
  <property fmtid="{D5CDD505-2E9C-101B-9397-08002B2CF9AE}" pid="67" name="x1ye=43">
    <vt:lpwstr>iJHV53/8aeUzO085Xp0NIwYTg6t1RYJiFGJUdxkn+dMnU4dBkUkoqWLV+mHVc/+qbnZd/8fNrWn1eOr6HmKd7wq2kmjif4B5UHApPtKbhy2ZE5hRePR/qF88iAuaFB4Tpp8lzRGff5BUNcelAPxGfp0APkXd3Ji1NyLuppP6YNpdu9MEUAHdBLshA90yrebLgPglmEZaZsn97aM8h4AdEruq09diholH5gBbySb3qmIfj9eFVit3mEQxh9aNjas</vt:lpwstr>
  </property>
  <property fmtid="{D5CDD505-2E9C-101B-9397-08002B2CF9AE}" pid="68" name="x1ye=44">
    <vt:lpwstr>0OrS0GDiuvn2HTzSHnny7JCEKa2FGJs9nMTfYSVJLcDaI9PA3vzCqt6FHN4H9kgovPwzBONPqrNZnoe1uz0/YvhRYLpkdvFpISen78uG1RftMKu5wBL/vWyqhH6FAKgjF5n+8LNq1RLAEl3K7+XmD6L2vwg9YRcJjlgCG93KB+fo0K4yKOfF0CcL/BwZl4drh5JAlem9+f/0RL270+RbWUTcICY2zsWpv68/urRF+FXeAHzMDwMa9rkxJmu8C19</vt:lpwstr>
  </property>
  <property fmtid="{D5CDD505-2E9C-101B-9397-08002B2CF9AE}" pid="69" name="x1ye=45">
    <vt:lpwstr>BheVgq3ub/8JFjWcm/oe+wj2IJgZLMn1ekBixPJ2SdNz2sUHrr5Eaes40ero0PYFO868E1dHZbg40fJpOmQA+GPLiejvDR/Hs/pCeRzieMpKCYrEpFnuw8ECgxn9Cky2YKNaVxGZ/LTRBBZvG3Z3BZHNDS1/VU089aHbY3fy+WYH/BiKjiKIVrghJsXjoWJrDZd7J7mHFxQ5vCkjaqZ/RfOm+sKS+wj2M/jk5R4VnaDgvXXJsX5DtnrExcCzQi0</vt:lpwstr>
  </property>
  <property fmtid="{D5CDD505-2E9C-101B-9397-08002B2CF9AE}" pid="70" name="x1ye=46">
    <vt:lpwstr>38K2OLupuPnx9vu/fg70lqBHqd0BLITlQT0ro/Q07omqjBHMqvykKJxSo0ubvh9bvhfqCNFXoaW7DaUyGuDcOpFX/kT8+rAZTyiF5dw8vG1tEg1IoUBLyupH6m37ny0anHpMtTro5I20dNI+asntAfvEUZhGlgx9MWf6EZIaVie9NctCtY8kPKwAMzCa7tVfJjnmOsKaUbn+8I1kEdeJxM1xZGdrlx0az8LQLR1iEZAzlnVphyNg5EgZqY7f72j</vt:lpwstr>
  </property>
  <property fmtid="{D5CDD505-2E9C-101B-9397-08002B2CF9AE}" pid="71" name="x1ye=47">
    <vt:lpwstr>P8La/nXPV74NMQ7MsXMv78xqrD5KtGNeyHCrYeelVGCwCx5DzKvtVaTdzxuapE/wgV0gmTO6eTPh4uXaTUVYacpAxB7PqwKEF+k4VSC3Snq84wWbS7v1aycRinDqTLLsZbFZ/BW2NVfR7M+H3MCuXdFNQAx7WpWCYhkbYzTCPWLsOYmma3RlMA69D2xAqBq2KoSno+QxqAVbdp8XhzHA/r/paF5Dq1hs0cAMmfdfXgvxVvHP/st/lSDh1jukvg/</vt:lpwstr>
  </property>
  <property fmtid="{D5CDD505-2E9C-101B-9397-08002B2CF9AE}" pid="72" name="x1ye=48">
    <vt:lpwstr>T16eRSTV+nSR1DMH4DCh/BVm/22ANwL4PGgh5YZ+ABGdnt7BlWfo5j4jGWYaAcSk9bePRKjXUkx2S5VSEb62c97UGe+l2dVDTKHJO8lbkGMMfdVIFa8U4mIhpE4PfsVMmPMLrGJ9dMWgXUa0WWGdk4ER29j2gTEvPR8ipI6R2CCkwZsiTfoTbQG84374fKbpVIIVr+4+t768NmTWtn725r2Hpfhfh71GoCWl++PkmH4JDFUosN7BNEFgNKob++W</vt:lpwstr>
  </property>
  <property fmtid="{D5CDD505-2E9C-101B-9397-08002B2CF9AE}" pid="73" name="x1ye=49">
    <vt:lpwstr>crw7mff3sxfLZv/9MrfC2x/lRCEjtdDqJ51EFa2CXb3heD/xhK8GhislFuglm/EO+66kZ+LSGuIIrggt8ydBJPPN3yKeJzBU7JRHj8X9/x62EpxD5wpG6TGWsXoC9gfCJFsJWc29e2SyWego+6Uxb2u9esYoxjixZiS3//9uuCVGl7C2Myabja8aUeC6OXSqvQKzco4z1VLLXR0B030Vcs6KlyMc7Df/ltGBwJTawbAJ2ifz72ad4f2C3Tvarj8</vt:lpwstr>
  </property>
  <property fmtid="{D5CDD505-2E9C-101B-9397-08002B2CF9AE}" pid="74" name="x1ye=5">
    <vt:lpwstr>1I1MTCwwFQEmY7PuBR+Bg0zGcfj1FnnUGM39/f+DUWWLBXZDeg2Cs3Klinc/IGVDHs07csk7pZ5eIVNz8veRY5wDfMyOYJO0Mhdjl5zdccyH6yc94zMFiFNjJ/GgSbP+nci23LXg/ADnnTgVs7rfhkvCfLIYKhqmdyeacLLgv8JcEPOGvMFPt3ekAwLRgGCtskwtPVRBjVr4ux8pgIytC47PxIgSc8kgq3crIuFTQuB/uh955iTdVU7vofwpBNe</vt:lpwstr>
  </property>
  <property fmtid="{D5CDD505-2E9C-101B-9397-08002B2CF9AE}" pid="75" name="x1ye=50">
    <vt:lpwstr>WWMXARnI0RFd+NuQxEh9jiAzQtuYf0cJ/teW1PPzEQIT2b8eG20lQaRJEs+E7HadfFqJl6c4VZ3G6prEVz0xHw9aQqOuTJHEut1I5cSnV9C9qfzqwbB2CXs+vwX9op+9ce7/DEsknEgziAqZOjDiMg4yT/jq10BVI8fwZXq3RGX+i7C8NjemN9fLswgYMvpcP3iNDBW94JFYgjPcOM0dafpgk+f25nxIsDzm2hO9wDSVMuO36hYHhhJRfhyDeGV</vt:lpwstr>
  </property>
  <property fmtid="{D5CDD505-2E9C-101B-9397-08002B2CF9AE}" pid="76" name="x1ye=51">
    <vt:lpwstr>qBe4nJpFSkjiWjTn1TFZOTxLsW7i2Vix7iqNyptaXwmjLFRqcc3+P47LdnuWquO59FVa6xN1ughb99wPyUAu93ywZdlGZT75dn+IRZ//fTwKBj2Cs0Qdnc3/gH3jyP9KEB7rzHm6Jouoa7/ngRy86EtCBkbFFAOwo/0gypIaRHezk0RlHJvUzJns+jtJDz3JOhwP/KJN4l1zVAr5CyBQHl3keo+iz/5L4W4hnCtlJGyVi0F2QF4cmHk+0qKNOp4</vt:lpwstr>
  </property>
  <property fmtid="{D5CDD505-2E9C-101B-9397-08002B2CF9AE}" pid="77" name="x1ye=52">
    <vt:lpwstr>YcZl+sDyrQrsmyfj3EpE5llSGOtMWdrP/RFony0IpwnxVjpf1j7/IPx9p0LmpyJgE1JLS9L1sJHJh9XdhqYYGnokhTpOpyk39ftNYok43uQMgant577kTu43+pN7dkyLqz/e3fnS+40krc8rr5G/1q8oiKxvwyCV1/gw8uMC6ca/nEFP7O+G06xc/W1V2P5hIRcvPFQoB4AatPlvpKf+yLBstgxVa4yXksiNWm72l75+YE9RIz3mCMYFP8OXYFp</vt:lpwstr>
  </property>
  <property fmtid="{D5CDD505-2E9C-101B-9397-08002B2CF9AE}" pid="78" name="x1ye=53">
    <vt:lpwstr>CUfQ/U1vpJFlv5GP3rRyxkT5FSSm/o+3+G+PAH9vncIqydktTsMhocE5S4Fx7aIDyNeWOjZZlkXTJwmJ+rnTISME0VUsIbHZRMnffqAdBXZmaJka1GvHEi1hboSHyWz60Ccdul7cV/UxY1PohC+sbyCBKwWU/+/l9g+a1ER72lrmwgqM3OptxoiBSD3Mrl2NYI1lZr7Vr1Al/aERtOb7ZPH2zipOMOwNDCi3B0HI0tnIdF2Gr8u+VvvI16ptvqO</vt:lpwstr>
  </property>
  <property fmtid="{D5CDD505-2E9C-101B-9397-08002B2CF9AE}" pid="79" name="x1ye=54">
    <vt:lpwstr>M1wOaACJeiRLbfdbTyFjvToKc9InljbKQfSyxeCLysxUuT+iBMIrUACPwQMd9Ff3H5raLb06jHNCIp0GfS8J7cg/bIR8F+1SxCmjdhlDBjLgg8m3Cj+cj6AbCBsZdoanxdHjrMI4snEeEjuf+oZkqg6znG07/ZlA/M8STeaZFPo6MGEQQ7QhZL/NgQGVHgxyC/QCEhImr+6LGQChO1BEQpNfuGX7oVRo4+RO2hb9JXwv6LSqBP2JQd3mS7t9q7F</vt:lpwstr>
  </property>
  <property fmtid="{D5CDD505-2E9C-101B-9397-08002B2CF9AE}" pid="80" name="x1ye=55">
    <vt:lpwstr>hdU7u2QvgxTQL9t0Mfy4eJtyvl45JjxPikM00IE54yOOljgJokPQFVF9vxbEt2Frs9Pr35vMy2BNY7Xfg3kICTm6AJRUCe54ohximaJka1W76/A/lfd1RV6iyXl54EXSTImJ8sSWhJXLn/qbEceRSYJVOE1akyOXRO95gH+2L2WX+pXyIfE4T5875XITY06UwOEoFl3FyL/NhjUMzxShCV7cpXQajzBkyfIrGwaSC5PCsYBmdF6byeIfKTILX0i</vt:lpwstr>
  </property>
  <property fmtid="{D5CDD505-2E9C-101B-9397-08002B2CF9AE}" pid="81" name="x1ye=56">
    <vt:lpwstr>5EaWIFcsHyyxgNeBFIkKzEg6qS13gb+EjkBfGjtdT0PTv+rJUkNccBUSn5jMfawoLh92ltkTAf9uqs8KtwWj8n1v7EbOv64O/7AC3fVxLTIsVUhbokdOEFdnEfpzh+CXouNfcThHMn5EXXbZ1ujCFn9W6oA6SgIwfys/dJwATFmTsqtW6h35+njYdHSWDf+7GqyzANDCxb87ASKGWwnqt6Py+AkBOVA+YYHh3/fo8/aE4M6T5tX7RWvTW6E1L+p</vt:lpwstr>
  </property>
  <property fmtid="{D5CDD505-2E9C-101B-9397-08002B2CF9AE}" pid="82" name="x1ye=57">
    <vt:lpwstr>AUOZP1V8ueUHliRo5Lja7Y1C8O3/wEURAChmejQ0uw8WvVK2OcjrGpjSg0ko9IfLME9IplgEVZw11cR/TxOBJEQJ70MV+XCEYOlft4XsZk04bshSgGshJGeExLG2gNYZ6eq0/8hmDVR+rkVxakTNfUmSWs0p34KLoYZfjbQ2mLGDld05wGl7QsHasUja9bxyCrv3F0YDO2R0/Xr3ProPM3a2IDQ34k1DWpMKzi5GNwZkuoE7GKh5Nx19SaeJoB0</vt:lpwstr>
  </property>
  <property fmtid="{D5CDD505-2E9C-101B-9397-08002B2CF9AE}" pid="83" name="x1ye=58">
    <vt:lpwstr>C/jqFNPqeAquof0UmPrQ9WlKUDlgrzx1AiWDE9KWbc7odIPlmt+Mu/KEu5VvYADHtkvGRBADrDBS1gwOaL0bdCja2m2LmMEFJhULKtvL8yk/ErEZ3C0G1t1aKsxmzhhO/rUmb2PKdVNgy0/IkRVj3rwyr534EvhPJ+NSjMS1EuiSSccqunXcAAsr+ETeJa+g/OTwrDZcIkl2ZV7VKl+XDBfgVLoCDWnXJqPu6MB3ziaTy3SmFa/aVcV++/Qy0sM</vt:lpwstr>
  </property>
  <property fmtid="{D5CDD505-2E9C-101B-9397-08002B2CF9AE}" pid="84" name="x1ye=59">
    <vt:lpwstr>guzKnbHebTHOtxcEhOmOt1iSNvn9MSmPpXJ+OdomNgfP5tcQ0g5pNwUT0fzfnlqdpBlsZAS9EGeyOz7Pirb/OE/Nlzz1i1/nidTfieR0obmcqWH6i1xIjbrhT+efw0bKNBfmV8hccqH5vAKk7hYtYIPW9VR9mIDqW/+pF+eZEfn5+NitjtgfX0spbIHl0R/xhsSifmbno/marjhu6sPfj3T//9HpvyWhqnpKYKsPR+DAGmJHMjOHPAPDVtVmXbR</vt:lpwstr>
  </property>
  <property fmtid="{D5CDD505-2E9C-101B-9397-08002B2CF9AE}" pid="85" name="x1ye=6">
    <vt:lpwstr>1VQJXoT1ky2yDjVIn4lOycMHf9+u3TMYHyO32B3e/fUjhTnDqpa+rMQ4vAtkfR1oOBypcYR8UGUMZT3GL1jko53uKKIM5RkUJBShCpMWktC25KHPzmQsAr+TYaWPyJOiQG4U3s7M4imir+aRocg6fscuEVNg8ek2TDavh4+5g8oZQKzGFCzDHwOOofK3aKzlZYS9ipruiOYN5tsdSeAysrm6iDm66iUsA1M0QOqcI6gKlPyiLYOaeGG69nre30w</vt:lpwstr>
  </property>
  <property fmtid="{D5CDD505-2E9C-101B-9397-08002B2CF9AE}" pid="86" name="x1ye=60">
    <vt:lpwstr>VsOh+c2an9Eo1n/Dgv8eP8FnAdwy9r02GI+JJQBq2NnYGztnqgP2OrPCIkONoHeglVu3+XkJHKo8DGlO9A/rAk1SqMmZXJKcFCUcFwYUPuww3FjYQhpu+sKz3bgOigRfIHDU0zis1+/UmEyo7XYEKBuLHVrOc/6908/QTwOTm+vY3UrLY6PCxeiqNkHuxn6afpUITQyxLZIVnLO8Ap9W+4zzPbIPZ1ajoqxRC9cbd8TKgMgvjh9depAZzefZz6e</vt:lpwstr>
  </property>
  <property fmtid="{D5CDD505-2E9C-101B-9397-08002B2CF9AE}" pid="87" name="x1ye=61">
    <vt:lpwstr>9JSiXj8zZTaDD+RxwgxUypYDCF2+2QA7szNaNua3qZ0xSr91sj53PrO3CBoZbXF0/ZJlP9nNngBsPO7O2KwVKQ6IRPvW6M3xyMjI+uDXieu6kPbhFcswVwIxXpMAY/IYl/O0/phPKBmR+fMUEbYftOP8BdoHpOX40KYNAWEdVHJ9LstI1f4gTpK/SOvvdHDdYncQ8peoHI1wWDi5LKi6GvuurrF5xz+ABe9za4BKnLScJFNQNHzclWrM7GzARso</vt:lpwstr>
  </property>
  <property fmtid="{D5CDD505-2E9C-101B-9397-08002B2CF9AE}" pid="88" name="x1ye=62">
    <vt:lpwstr>vSORZvbcPt5cSo59ufuUzHodva1vnOfeMqhoVgSvTvbnoFQ7bWB4SDFjAiXi92sB0uaDEB91E7zf68ftm9FdAdePHGjyMNqdnXrWY8ZfkEdNOo/mpxeB4Clc6tHo58G9bbTXb1JwfqfI9A2jIDX5+QkIk9QpAvTCnfNcgvmLYN+iaE/WnB5TcCKTV8jkNRx6kyiHOjK2XWVIgwvU8FGTLqWIm5YWJufgTzM2HFau4YMSbE7trbhl1Kdho+AJ91C</vt:lpwstr>
  </property>
  <property fmtid="{D5CDD505-2E9C-101B-9397-08002B2CF9AE}" pid="89" name="x1ye=63">
    <vt:lpwstr>rNlJufBcN9NfMlFpiY/okM48ieMiUAHfIvVfFIs0yfkvHrk2GAxRoRTD4pJe2LZPUvHaCSe35GUUukIyYwUa6PryXvNFa5lPPI+YChD0iyfXXmGCgyxw76tOC87N71i/dCC1GRi8R9aiD/ZW+dg5OQBVPsyvB6Pg3V6ui0PQ7l002OhhwweAF2aUjm0QAFtTNi5nUacikKE2LNnA8vrWzGPXvrHH+cMGr14lOl90FpYh1fZxfv/r4NzLQEMGRpO</vt:lpwstr>
  </property>
  <property fmtid="{D5CDD505-2E9C-101B-9397-08002B2CF9AE}" pid="90" name="x1ye=64">
    <vt:lpwstr>hodOA+ddBjnTq/XOJc0QtjdL8Q/G6Z88Oiw/WKwSEwZ0QyeEliLP8xxf9xX/IrCNAlgZeVnLPvCdbXcKGDwLmJvZlWKU+wlyAtNtc5aNiDZx3Yj/IvJYIZ2uqVn6/lnB/54P1mpAqh9jF/roLUO+fLT9hxd9jCISHgPpX6v/cc+Cnbg0V2p543dJzUHwZ2T+y5e1cipjfVrsF94RAZn+WhNTwB6gag39t+DWIxG8LFY8imwafNEBCM9m5SQoiGq</vt:lpwstr>
  </property>
  <property fmtid="{D5CDD505-2E9C-101B-9397-08002B2CF9AE}" pid="91" name="x1ye=65">
    <vt:lpwstr>4VJ7/IGQetDbgL8G13yxB0bNgFIBSIxvySlpoqU9NAN/vMD/Tuo8LwTeRPzpTjVAdop+Hb7xWlXm+vN/bQvCYgiP+geXPQQPnLETuhcQGOmHxgxz4oTN8S7o3LDdQ745PU3Rp/J0cl1J44ul7TMTYRZWFXAkSEC1uFo6h2ri6euyUTco898A0hjzfkBU/2FGAjlqd88bh2LHlO5OrKKkj7w9tI1anEGR8IgNq+SFNV234uxsZlrK9vEJustasPa</vt:lpwstr>
  </property>
  <property fmtid="{D5CDD505-2E9C-101B-9397-08002B2CF9AE}" pid="92" name="x1ye=66">
    <vt:lpwstr>CukF/SyA4sMperIsKvN+ZgfXtkj8S8JbKsCMyq9VxVYko011dNgrJQQONPrLzM33fiErRPoCN8MMlDDabCZUvGF/xOmJwyIm7I3WDdwlI0UQK3mRFAEAfikCyiHqSMHTCOIDj+EZRl+gGLDQOH/UTsIwCfm+2pjpv4KTZr3ev3sgU/5t0Uf7SXBtKnhst88cOArSfZfxWdtZaDUBRFP4gCCRJK3N3pcHcLfP0w5RSzsPvO2ZsE8ivv+nvZxyVjS</vt:lpwstr>
  </property>
  <property fmtid="{D5CDD505-2E9C-101B-9397-08002B2CF9AE}" pid="93" name="x1ye=67">
    <vt:lpwstr>Ilbn1+cZzfICSAcm6sbFE3DuW5bs8hl7JnpUbUQMLv0ZbTmcsicS8GoU1gehJbEBJaDNUg9SUwKsF8KjS02e+t0OAav8HBWIlm+I6Z6vjH0lr+62d9NEvsmCxWGs6sokKRE9y1B7DzHX6Uf07df1xPbUr6Nb28vopOKKyVAUiYsUgpua3w6Yx63YYVf6D50zh7FKg/j2qZDrhUVNP4IDnCPvLkgEmqOj19h/n8Y/MF0Vf2C18qYjEWZt88i1CR1</vt:lpwstr>
  </property>
  <property fmtid="{D5CDD505-2E9C-101B-9397-08002B2CF9AE}" pid="94" name="x1ye=68">
    <vt:lpwstr>UfFQODE6DdhjgD0rn2IPUiXoHL93vzhkZwT/2ezXd8b0mbEkW7iNjSdRP/kjEpax+0kW4lW0kLZ5SgodNFeUk2Ifkg8gI/w5XF90bEgsCvYU1xQKDWlqqVGnUPXlVmZt9Fuwdp/3VOerxndIRpby9dt0tK0MmqeNxBwPEUdPElbpV9tfr/+IKlxmfmyeDfFzCfZZohmNq7OGVBXFcYWqRFyxXIQ4qbZOq4Y9NA8fz5lOWJKCcbOcl4g6tSLnWyc</vt:lpwstr>
  </property>
  <property fmtid="{D5CDD505-2E9C-101B-9397-08002B2CF9AE}" pid="95" name="x1ye=69">
    <vt:lpwstr>JThaMu2BU/WeQ1cmW8NotVs3JfmzOTBjO6YNRXV3iuKsskGTqVN2M016qe51StuFRN3xwDBurvDXAhzRzY16FHJmsAOznA8XC93GZykvox6Djo3Dsoj8MtcaDhcjG6Dm9oYVycFXE5YMuHi/q0UEdInWaEzMeC+1abflNwrwEqXktrmo0BmqnD8cabKhrydY2JGVgJKapAIP9xKMK+pgukUP7nupRXgNBR1i5mxny9zNeW0ujPFJ+8c1kSqU7+7</vt:lpwstr>
  </property>
  <property fmtid="{D5CDD505-2E9C-101B-9397-08002B2CF9AE}" pid="96" name="x1ye=7">
    <vt:lpwstr>uZHmhoUk0BdPOurrWjpFkmKlf8mQN/bZS56dEl/ObwmV/5wRcNbVq9hD85RJl44+tX8GUkUQtOGKMr8M7wualtyfsRUIqF3nN97RAT82jEVrAvPBCU3p4jYK67Us3bPlQryD7FNBu8F84owXl8839rs8pD5a0r+TrGwqeqnvAhd/kleYlXDxGsYfMndhnV9F9R3VlRiYoftxUwiCp6VUyL86ZhIbrrTNCYXr8suvXxZqzkkZqc/Bn18ILx2OBxm</vt:lpwstr>
  </property>
  <property fmtid="{D5CDD505-2E9C-101B-9397-08002B2CF9AE}" pid="97" name="x1ye=70">
    <vt:lpwstr>J4R7mkhCg5JIK52uPrzl07ylwZwQuNFE3ZRSkfP0LacuuNSt/Hnj2R/j9I3svJYJNT46UCIIy09WIk9zLOePBc/W2rOes1qNO7si3GOHP+z7Ovxd8huix+WmzG38VmwNTjykXoJhex9EeXxrQdP5uVHtIOrrCvOPwKWsyIIyqh76dHb1u/MEXkhkxQg8lnCSJkC5v9QWUAtPaW7Xa7fIfGe0x2f47nbDBXzCIVb9raHBpdM+3++o0/3DWlx1tWK</vt:lpwstr>
  </property>
  <property fmtid="{D5CDD505-2E9C-101B-9397-08002B2CF9AE}" pid="98" name="x1ye=71">
    <vt:lpwstr>f0SQo2oWs/pGMCBcwgCJXZBQKkTksEaBwcCIpIRqzB9wG+fnMOnN4kVPh900DNhRod3OxBJsXkxwOQyy70h8y8t9PbW6dgBlNzoU5MCvkYAa+m3+BVz90jVTZ6T1HDgbdrzSQbVT5E7sPsBrijZnjPaYx8Fkr7GPxIv+3taro8nEP5cRFCB/6zauT8kq1ldWTRPzGp0GEcNr+FeVheNYbNEohs1fFR27FafxKjI3hkWjwld+GaKHTfQrxBPHABM</vt:lpwstr>
  </property>
  <property fmtid="{D5CDD505-2E9C-101B-9397-08002B2CF9AE}" pid="99" name="x1ye=72">
    <vt:lpwstr>GZ1VfNy248LZOP6ak9zqZ3+oyX4RiJXxuQ9M1QXFP4uvw6/GwAjFAG8imQV2t70wP23705fkbsOuC0zxWMFPno45nc+mOZt3ZMhQZt0fqzj1pC7DpHvZ8NdCIYVehOnUZoZYqf5C6jpcH2ptphfqMISDPq2c9lf2JhZ72DvSy1Tj7F7eCHKAcE9D40PZoB3abHDYpfhif1R0cOPQRoULYme1Ldbxl6YaU6LnNOpfAPiB2lbVmBbkzWST05sbbJy</vt:lpwstr>
  </property>
  <property fmtid="{D5CDD505-2E9C-101B-9397-08002B2CF9AE}" pid="100" name="x1ye=73">
    <vt:lpwstr>BHhZP6k+f9O8PNksYnyv8OPefcyWtEVPFg9wxmAb1BOGU5OTZQbJY0t35goUmO3oqbrI207LjW+RpsSIKFknx21gGWZzhnaPnN1qEWsmHWKnF2u6c2PHaJUODAL2UUEtLJ9RU3yC6qI7JfQ3bD+qpQSDyv3zMhKoSgBjEoFrXC+2TL8Z77QbGaQORO37AB6DZ+3UDOi1/5XhxU3vQBxC7ZTXzLws0MC/4aad2vqRFSeZFAmStP5lixCwzroj0dp</vt:lpwstr>
  </property>
  <property fmtid="{D5CDD505-2E9C-101B-9397-08002B2CF9AE}" pid="101" name="x1ye=74">
    <vt:lpwstr>MhkRfSnoK/adP9rrLqV8Av4o5kqU1QPnrOTMksH229B6lE+aVsHcM22wVPdI37J5/X+WvZ+Z3FRe58r899CjeeA3nct4W7f2oDj7Zos+SEfsuk+7TcHfwIIUYEbDgTghm6Prmuxt8wP4a1nGLimUTt1xzTylKqnVdCZkkxlaihahJhxqbjSvbavuyLXZQlTe7du5S7nHYyNmvSPaRGU7OT5pv6fUQOpZ0QlfpMQlNWpVdN/tc4TomSBwX9wgSMG</vt:lpwstr>
  </property>
  <property fmtid="{D5CDD505-2E9C-101B-9397-08002B2CF9AE}" pid="102" name="x1ye=75">
    <vt:lpwstr>z+NNjhxO8hUc1FjVzPwq4eR2g0DIjcjvz1DJUDEO5CGnCKkNfRaAqddn+VQbdToHL4Vx2dpRiu2C8QA4uqH0vRvW9lelfQ5NAfGFO9rUlqJjEm3gUFEhgjxE3FEuEYLjTzuC+pM4Dknb6vDbys6s7jyq9oc7GtUEFgSHxHolgNTanawvisR+mq2wpEYmqtE7lhaE4Fvf9FutGBEnFrthBty+6jYptsSvF9lYXf/96At6LscD6DA3Pm0EXDf9nA4</vt:lpwstr>
  </property>
  <property fmtid="{D5CDD505-2E9C-101B-9397-08002B2CF9AE}" pid="103" name="x1ye=76">
    <vt:lpwstr>Ofda3vfrWq907OANp7CqQWbsrBgP9pJdgQqw0k+0adtZZmbe5j+ROH12GZOBVAJY/FDTjhj545nOWc2MUmtT1Jk9xSYwVKHnEtJ7lV/v6fRFw93XG+4qk691DeNcoSvyY7Mb19cphgpJ9Es5v7yLc0A8lgs0ibOg2m0q6v8vXMMgwwPkcm2fja56LlHbOjvEq1zbb/ccGjvfspOqnlEUZaFthoPN8JytGVyb1fhbV3spKNaN4oRDTLUT0escnE9</vt:lpwstr>
  </property>
  <property fmtid="{D5CDD505-2E9C-101B-9397-08002B2CF9AE}" pid="104" name="x1ye=77">
    <vt:lpwstr>0Qn2y3d2Lyof4wU9azrZPvPCSXy70w5XsUaYzV4j09vM2BrW52GKi23cnhvOmx/lQrB5oynfbFRHM59O2t99YL4Q0yMVqlCNSS3k9qmpPuDc00AOa7absIAfIGWayP242lW0eBbd/MsuTUTJwfOVjOneST/zv9skIdjTIk7Kloodm4DqNyMoJOKeRcuZhi3vIPrwsh1HLEFF+IpdunxrGhHfBLXVlXetVDIcco9YS3OxoDYrZHtaDg6LoFVEI9s</vt:lpwstr>
  </property>
  <property fmtid="{D5CDD505-2E9C-101B-9397-08002B2CF9AE}" pid="105" name="x1ye=78">
    <vt:lpwstr>9h3qEmLjze5vFJU5lo0rNQL1UPJVilZu+Bo2mPH/qtfYFjus5OpKxyMjU2Y2u2BIwbzSXDtiYzkSL4zlVIPhERcD57uWPf31QLymyU0aJtq/jOf2KmTdK3QoPwj7NYY3RIYdKzD33K4SxZ9RgRBIyqNf9edeuS+cayPkhT1Yz6WrguzD8oCKV1hYEOLvpfLZGixBZre0/92U5strZtZeSmHzHN6uUe+/8ZJvbNOBbTzodylljpzoDlyeiV1R4z0</vt:lpwstr>
  </property>
  <property fmtid="{D5CDD505-2E9C-101B-9397-08002B2CF9AE}" pid="106" name="x1ye=79">
    <vt:lpwstr>18Xwwx/KJaBzoITNCuJZCLRORFOkug/2EZEEO4OZVFo8/UxRnYnx+UkHvFbV+MSkgSkNrhP9UjsFVXxQomNUoga/ROIbXXN8Wq017ciQu4lzG7vVIV+MLpOPBToi1straHcInFI6xVHio9UIRqyBslv7tvz+1HlNnmaLf+VoVdB0+n50X51gJPmJPaze0MCM8cYAU5YddSIaS+WEI6an4WzAsKLB93o73nTulvXMRrjbKA0WotqQmvOI7CJbcuH</vt:lpwstr>
  </property>
  <property fmtid="{D5CDD505-2E9C-101B-9397-08002B2CF9AE}" pid="107" name="x1ye=8">
    <vt:lpwstr>inZUpJTGFYTbXoud2ICeQd308G/tsLAQFkwZVxkqhcLigmK+wSYydENbxFU6qn5uhHXsJlaVgWSTtsZBZ847Bhz4IZFnSxz1lrvRijbM3bRfWnKKiKo+NJVlXTiC8cY+0Si9BWeOTm6pQEWJjUXW2L0cEoLGW+S49xSQnmT3fi3g39SSNHYi1Z42qJRRwyLNkzPo0C6VxMRcMoI86IOpsfr5gK1My1F0eWk5kA/eYsLRniWM0lGq/pQy6L6YbfN</vt:lpwstr>
  </property>
  <property fmtid="{D5CDD505-2E9C-101B-9397-08002B2CF9AE}" pid="108" name="x1ye=80">
    <vt:lpwstr>gYyzpUq86ovsUKXy6Fz5kEnCura2G/sbK6sIfs2CAaxV7Yf3As5xYX0pLGN83DfD1NCuCECzeK9YwVmrl8IL04FvDLf27gM9OWcosArpQ5C7QepV0oQ4hPsd0Ta+gkOrflXlrOCo8o9pgRevqKOP6AHLyOsvuTAd+QwPsRJe+4UnsmUKNIRKTdEYyqhsVnIcJ15RT4OqUs1oeXnW8h63nCe/kPchezxE2cqp7TszZHolY+eHf/MMRd4irwgnytF</vt:lpwstr>
  </property>
  <property fmtid="{D5CDD505-2E9C-101B-9397-08002B2CF9AE}" pid="109" name="x1ye=81">
    <vt:lpwstr>FFJxE/H36RWdPW3PFwYWhVGb4rgJREmk5lee+7+BBnvW1TfAr+wDtMc0DMyG6RyjsTv0Q8lYCfmMy1rY6B6diaBAnziEOzNNZLbXFkiRjw23d0FbDDIiA0sbaxnLEXdgJIsf2d+v+YrXOwqzjdKEjz6KezJ43Ul5+T5KntDYwbt+xrpBjRnfiPhT8YolegCEb72me92Ne/Qhr1U9W513TX9EckuGnoRwnBOwN4Mwv4858VjaXQDlNAfuF/ZmScf</vt:lpwstr>
  </property>
  <property fmtid="{D5CDD505-2E9C-101B-9397-08002B2CF9AE}" pid="110" name="x1ye=82">
    <vt:lpwstr>C/bytw36omTslLzu+sJDz+YydEITjcBobv/ppemYyodqbr+TUh0pOu56aB329Mm0h3xLdEq87ZH2HBHxJYX4IQY43Bift2N/RXXkX/SRAYMYPR83fuB8k1pcMPyi6vBCssgZLUWULCkGGti5CJvga0EXXX/bx1UWOtNhV0IKyR0Tu/fvw0xSh/+mjtJbZNbPl4R/QzZpLNaeWCYj3GktBnhosRZsuyFi52231O4bGY3stE65WkqDwCmADNJ81DH</vt:lpwstr>
  </property>
  <property fmtid="{D5CDD505-2E9C-101B-9397-08002B2CF9AE}" pid="111" name="x1ye=83">
    <vt:lpwstr>o1gp4iLBD5bcaVCAqg8sdI5wWUnpNqyc/v9fMZ+ejkrntKSeh0fUOVQsPObNYzfIwvPA3xScjQDE3s2vNwGh1WyhhuOj5C6lYxVDsVuDh4a5gfrth8+BH0HFUwcQ/tu8Y0b1kkrkZe966R0AkLRllVjFoKsdM3wkbG8gU4qY0ZGjkSIRThchIcaln4Aj12tyNyLV9B+3WNeM+YXo02fmb0gCNvq0BL3MSn1ZJ0tQO3ghqFAoqJpNTyNj+SolUIV</vt:lpwstr>
  </property>
  <property fmtid="{D5CDD505-2E9C-101B-9397-08002B2CF9AE}" pid="112" name="x1ye=84">
    <vt:lpwstr>RV3NWqyrGEduN6AA3HIy9LHkkgZUPzCIcnfJA9upu90AukZPFhADv4kIZWAwMno8KbMurzGj5kUcJ4ro9tivsbHtljS07F5qnRNt4uYaC1erzKNBlaD85wfmCjwV/ex68bCXDbZfwJhZeWKJwnZSs2wI5TbwJQo/v3mOAsXzg2jJuGTFTUwog29OIN9Ni/AzqVaTFabWTt1WQPed2jKp/GmVnlZj4QlH+qAnKSbP+kMLg9HXzfp1wdTeO/nU75F</vt:lpwstr>
  </property>
  <property fmtid="{D5CDD505-2E9C-101B-9397-08002B2CF9AE}" pid="113" name="x1ye=85">
    <vt:lpwstr>yuy4RA4qCiLrW1ndj2qcBSGfLMZAMsmCwLh98rUh9FdqsMV1E/NyiL/yMmzQcfNUUIEecEYd64GP6vsG95hIMUC2Fz0hoVwEPvS6TE78N+Q4Jr9qCk1cU54aF2DO3TaU5tqhwyI0IytWuZQ/Tvsvz7xrNUk0YNSSq/ZAzEgVqopryGb4gIXzHBlCzbDHIuO6jD0ues3+wlkiqVsVxm4iL6NNMtZMeMQXp7zgivlV2zvfMPpaYX/XCqkjDJNEnGI</vt:lpwstr>
  </property>
  <property fmtid="{D5CDD505-2E9C-101B-9397-08002B2CF9AE}" pid="114" name="x1ye=86">
    <vt:lpwstr>sF9RRchrQTeULncseERvSxAH+9IqHyHJm0kQUhdU/HxMVPihdgZnVUSNkepnC1IaEbJFYjCSmTHeeY32kCYUarCguSzvlQoyNNviCQ1opK6XMc/8DW7OsiJnTcU+TNSSST+hmGE/g2XXCDlNsls1fxwlEUlYKWjPCWG57FxGjPWqFKbWS8pYBDfaHtsfejBI7XqxPvapuw7S+yIA7gi9m7nqU0+lVL+VkEUW8FHRgQYnN5idtWNPoK1Ij4duJyn</vt:lpwstr>
  </property>
  <property fmtid="{D5CDD505-2E9C-101B-9397-08002B2CF9AE}" pid="115" name="x1ye=87">
    <vt:lpwstr>yj0ZpfLhK4eW/OAZWH5/exsW4B1sn6GE+qfXBtcjq+D1+WxhtYJ8/Mr9CdOCvhCnrmMVlDgC8U2oyADw36zPvz6GO+o17Yjnd2g7Oawh1yOkYG8EzpBPAd1DyXLBu7kyTMYOCk7MtPeuKWo2Bo1J7umB7tZAu3Yg3qIpN1cLqbSPS6zcAM+w5ride+8E5ODg+pjzTiSbbqYXvo+rJlBHOHdSydO0SUB01lgwjpJ0NrAu7UXkFIVT8mWx8X8UYoM</vt:lpwstr>
  </property>
  <property fmtid="{D5CDD505-2E9C-101B-9397-08002B2CF9AE}" pid="116" name="x1ye=88">
    <vt:lpwstr>Qg0fIjWOGeSyVOr+zvPT0xvPqpZbn5ZM+KgnsxP9k4TEWPfWIcOijc/Bfa3WT9AeCcRVgXFf02hLeReFXl47N+SfjaC7KJ6YCXT6mr0ZwvvWcYb1zTeDHOQW5rbiZmo5SYqcXw3XbulxLzGkChkZ/QxyX2dd2ERnMF5/1E/GEHKE7RzoPxZyQ4EgBOfSVS89eD7Nkb8PJlcDtIJpIjjvVMKKehBTd+CDJ3KisDjOp3cB7/IkcbG3JA8wPyk4aRl</vt:lpwstr>
  </property>
  <property fmtid="{D5CDD505-2E9C-101B-9397-08002B2CF9AE}" pid="117" name="x1ye=89">
    <vt:lpwstr>Yfbo+e1gXaa+5gxPEntpgydBQ2BqTrGC+JRPZn3Ag7YnJ7Pj7OTEytANaqo4wm6hC8Zeim+1N291jN9z/p/nzEkAXfBS7PTV/OwYLNrab8LcWCEDepOXGfsSWOENhtTrYvZi343z1S5lOes4ubj8CYuvQkQIxZVV8yiFbQYDgONruz/Kydgb3XguJVnL9IggshYN/NNRNzkBuNOFtFAfqoH5Zdkj59OCh7Tc8BxpLjYbuoLeEg1OhI7AsQkhjCw</vt:lpwstr>
  </property>
  <property fmtid="{D5CDD505-2E9C-101B-9397-08002B2CF9AE}" pid="118" name="x1ye=9">
    <vt:lpwstr>v1Rp2eiWpigkz6HE6mxWLfzCD6HSbBC5VA6aG8/yVgtmIWgJ9I3KmNVhGdBjtV1KMxqWCguwgFptiRBAnb67QKn+lwt9Zh+Jk6vRfl+pzmKMQBVn1MdizI5sZxXm+nxPT9Jev0she3fRXj/TW6+4oqHA/2a6Z9+Jqvv7J25XrHy1eCU1yH5Z5HUSOXtyXAPNbfT2ySta8MNjvB9Ax8shDFtszT2uOMpZKtFOAVkMzsynHOvlP43wf3KL91xinKY</vt:lpwstr>
  </property>
  <property fmtid="{D5CDD505-2E9C-101B-9397-08002B2CF9AE}" pid="119" name="x1ye=90">
    <vt:lpwstr>VRPgWLpWFB0Fm9Lqiz6olAxlNfwMFoqATzkMmZZYTwNfDYPI1jH+ASdJdenIEAiR72McWvjpy0FMlb+yi6o4qALHgNBz9r0pwZ5Qnd9ctnXAo/VRb18ZiuJAyZ/Oidak4VL92v/ogdTqee5OpZ+Im1cGSQ2dAw1+jtr/o39rmyZDErJMYojuiBnhTIFVKAwIWMH1uUB0bl3U+EktvJxfUmOJLjGidpkv0GfJmUb63mwyr5YHXMITLiGqmifHGM3</vt:lpwstr>
  </property>
  <property fmtid="{D5CDD505-2E9C-101B-9397-08002B2CF9AE}" pid="120" name="x1ye=91">
    <vt:lpwstr>vaqTaDhYi8QqG87y1jfN5Q++iV+xtcJ22T+tFPAbOOYVBeERizy843T5xticY//pzJ+0rG2yHVYyTAL06oMa4SeM9XdrY8gcS0TkpaHTKnA8qfNrDrH48y8pSCkLTyo8NpDKBHWqjQ0hm0WSg6bobAynZ/iCc/+YDmjhedvxn5DEL7KRsXZdLfdKUPGx/UF3rckW6mWYdh0ltHdjt6aGy6fA9010ZgpYvOpoeyl8U5F6e7pnK583AJWkELDxjmg</vt:lpwstr>
  </property>
  <property fmtid="{D5CDD505-2E9C-101B-9397-08002B2CF9AE}" pid="121" name="x1ye=92">
    <vt:lpwstr>pNquI2Izefptjf3dDDKfHldqbmSIivjMNhE9357NGxLyxAaQlnC8oquSJIWKGSseWh/I9zzhB1tgj+g7vD5rACCOHmMx879zOBM8oncLzKuFq58itbElAO7ktiQmtO6Mscy3bO/NHPJFeiBjYKxISTLfxBAWicERvinT46JFjbADEq00MrF3RVX1p+thsihuY669CjBjh5XQTG80uitwHb79a8O+LBrpA+9YJ2oKNqDSwzQP1i27lU/xmvXCa1O</vt:lpwstr>
  </property>
  <property fmtid="{D5CDD505-2E9C-101B-9397-08002B2CF9AE}" pid="122" name="x1ye=93">
    <vt:lpwstr>fLzlp8TPh8vHpGjrsPgjhVyLJDQn2Y0o4IL+nu0HwF7HjURWoGDxYwyT5VTo/bPhzy5QUpCbPPtUnMW1CSyE/60r9dZFocM2Rg0wZv4Z3dc/rV4idUfLy6aRgK5EXwCWlUtsKy4ykvijOPResWZITJIfz+df064neEBwlN4F2v2Exw9OmlTs+08xRYHr8sBUv58KeidZbdcJe1VbB3D+Vkh8e0cyt9AevG8Z6omca6M1ez0g6ujtuczd/BvDTxV</vt:lpwstr>
  </property>
  <property fmtid="{D5CDD505-2E9C-101B-9397-08002B2CF9AE}" pid="123" name="x1ye=94">
    <vt:lpwstr>EtirNING1gj9mmUcEYqg8K+C9CdOiMZH50ArGT19VGJTsN9RcFzXIoTqvBn6+0P+klS62RrIzqYwXDaaqs1OY2aKjsR0HYropCiabAZvg2kfd7Vb5YC4C3lSkKn1Wv4wB2/xDU4Uka++qWEgR8Af84dNDO/uurGUd3NCt9T3+sq0nLk5TDadCm4CrrqYCxAxBri73gq01Y0I+omb/SPWCO/dkFlryQ4AzMss210jD6C+pKQF9fcLOUB57Ol4w/R</vt:lpwstr>
  </property>
  <property fmtid="{D5CDD505-2E9C-101B-9397-08002B2CF9AE}" pid="124" name="x1ye=95">
    <vt:lpwstr>6kux1b+GApYndoM8p3mOYplKFpzagjxFp2hwXCK1XiI8bLurvFdM0SsQ+y8cXJVaHpCBVYtIa7P2x2d/2QJIWaFhdV9QjYw5H+ufFQMDHsTpPf22ofNbhsvVG+wDU0ymSMixMhJQM+rvhGpfQ4VUXKlS80O2X5iXM/frKTKZYRKqeNZRS7sqn7C2SOPubkPZ7hT5SY/SaLEn5pLZfzDSb515Bn8EHMjMfjXxXZR606w5ZAEJN3Cts+ySlH156g/</vt:lpwstr>
  </property>
  <property fmtid="{D5CDD505-2E9C-101B-9397-08002B2CF9AE}" pid="125" name="x1ye=96">
    <vt:lpwstr>yi2G9VBW2yTP6UxFhc4xlD1DpRt/0RKNBh9a3li0dQuVBv3BM1PcUKTW7YFT5nmnwYrxIy2Oxk+UuXn2nbC4vY27KEdZ3OCayVDIcw6AxCEBoUzKIOF4puHfofaZ4AXT3iI1L3mWzuPOyjW2bJ0ux667q1RqKqJJ/ZSyaiQkX0AZhn1HOcnQCHkDMHVcNg+5r/YqKaWmAtz0V7Si9up8kD25x6GTSeqhWnEdAtlpdyyvzY8L9QL72mtIzWUpfaf</vt:lpwstr>
  </property>
  <property fmtid="{D5CDD505-2E9C-101B-9397-08002B2CF9AE}" pid="126" name="x1ye=97">
    <vt:lpwstr>Xn02hSM7nZ6xonNfvxQ6JyOgm8hI2kx7b7ohWQvCVvlofWHRrHcvKQs+5FONmHmQ1fmoIPFSAARwOOMr9HD5YRepNT1xLxxcGKm8eOb7+30MJbiFn+ls4q/fbMttbrhZaXNZbBAUU5/ODhU+IbA2vsQStDuOjD7UtiIFMVIN6DjxNUdb8zeGXdDUhhb3TyHI7I5mhjd1LcZOcnM7t101s/Py6u/mMYauS7/KIqy1+gBhS3cU+fJvfg9An4kkQrt</vt:lpwstr>
  </property>
  <property fmtid="{D5CDD505-2E9C-101B-9397-08002B2CF9AE}" pid="127" name="x1ye=98">
    <vt:lpwstr>tFlo4R5Q89PDzWhMqNwZwpCnli1HngzNxDs5TQ707h0rI2UUSqUVuQSS3cKctISisoym3SGj7jwRx8vFWX2deLBxVVOXFwd+pTvxeF42z82558wkHur+UwvQlJL4USOpcQvCwCZBUz8InQ9LHjVAbEBDkC28ZaBXEsKjYrgprz/8f5ZlCGgOjCwVGrPIoUMixiCRU0sGeMhgLLkHnqdzPCrikYr0doe09wwe0c6Vs73dHVHjIuc+csCdYbOwuJ6</vt:lpwstr>
  </property>
  <property fmtid="{D5CDD505-2E9C-101B-9397-08002B2CF9AE}" pid="128" name="x1ye=99">
    <vt:lpwstr>oOUISZOidOwHDVQtummE+K7PPzbs1g9sn4+UpshwQYjRWHedr9VlAYMSEJKN/xwytL7LplXGdCOuR/sRDON6XqhYAEto3pokRr3FeCnV8M9jINWgZIFXqO2Zku/HvIIbemklDi2o4odEtCB7asrMjX4HEpzD3t+P/isnNEyqJhkdD7YHVtUWbs2Qz0Wn0dr4ggXRrdbbMq/6f6tshn1xL1S1wxCoe+xsiOetJBobmOdgbhRsuGbl4UPyAY5eoxZ</vt:lpwstr>
  </property>
</Properties>
</file>