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90598" w:rsidRDefault="006D27AE" w:rsidP="00790598">
      <w:pPr>
        <w:pStyle w:val="divname"/>
        <w:spacing w:after="100" w:line="240" w:lineRule="auto"/>
        <w:rPr>
          <w:rStyle w:val="span"/>
          <w:rFonts w:asciiTheme="majorHAnsi" w:eastAsia="Century Gothic" w:hAnsiTheme="majorHAnsi" w:cstheme="minorHAnsi"/>
          <w:sz w:val="32"/>
          <w:szCs w:val="32"/>
        </w:rPr>
      </w:pPr>
      <w:r>
        <w:rPr>
          <w:rFonts w:asciiTheme="majorHAnsi" w:eastAsia="Century Gothic" w:hAnsiTheme="majorHAnsi" w:cstheme="min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5108575</wp:posOffset>
            </wp:positionH>
            <wp:positionV relativeFrom="paragraph">
              <wp:posOffset>-15875</wp:posOffset>
            </wp:positionV>
            <wp:extent cx="1095375" cy="1407795"/>
            <wp:effectExtent l="19050" t="19050" r="952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ASSPORT SIZE PH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2546A" w:rsidRPr="004E48A8" w:rsidRDefault="004E48A8" w:rsidP="00790598">
      <w:pPr>
        <w:pStyle w:val="divname"/>
        <w:spacing w:after="100" w:line="240" w:lineRule="auto"/>
        <w:rPr>
          <w:rFonts w:asciiTheme="majorHAnsi" w:eastAsia="Century Gothic" w:hAnsiTheme="majorHAnsi" w:cstheme="minorHAnsi"/>
          <w:color w:val="17365D" w:themeColor="text2" w:themeShade="BF"/>
          <w:sz w:val="32"/>
          <w:szCs w:val="32"/>
        </w:rPr>
      </w:pPr>
      <w:r w:rsidRPr="004E48A8">
        <w:rPr>
          <w:rStyle w:val="span"/>
          <w:rFonts w:asciiTheme="majorHAnsi" w:eastAsia="Century Gothic" w:hAnsiTheme="majorHAnsi" w:cstheme="minorHAnsi"/>
          <w:color w:val="17365D" w:themeColor="text2" w:themeShade="BF"/>
          <w:sz w:val="32"/>
          <w:szCs w:val="32"/>
        </w:rPr>
        <w:t xml:space="preserve">Shankar </w:t>
      </w:r>
    </w:p>
    <w:tbl>
      <w:tblPr>
        <w:tblStyle w:val="divdocumentdivparagraphTable"/>
        <w:tblW w:w="3850" w:type="pct"/>
        <w:tblCellSpacing w:w="0" w:type="dxa"/>
        <w:tblCellMar>
          <w:left w:w="0" w:type="dxa"/>
          <w:right w:w="0" w:type="dxa"/>
        </w:tblCellMar>
        <w:tblLook w:val="05E0"/>
      </w:tblPr>
      <w:tblGrid>
        <w:gridCol w:w="7782"/>
      </w:tblGrid>
      <w:tr w:rsidR="0032546A" w:rsidRPr="000D349F" w:rsidTr="000D349F">
        <w:trPr>
          <w:trHeight w:val="464"/>
          <w:tblCellSpacing w:w="0" w:type="dxa"/>
        </w:trPr>
        <w:tc>
          <w:tcPr>
            <w:tcW w:w="0" w:type="auto"/>
            <w:shd w:val="clear" w:color="auto" w:fill="4D6E92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  <w:hideMark/>
          </w:tcPr>
          <w:p w:rsidR="0032546A" w:rsidRPr="009304A6" w:rsidRDefault="009304A6" w:rsidP="00790598">
            <w:pPr>
              <w:spacing w:line="240" w:lineRule="auto"/>
              <w:rPr>
                <w:rFonts w:asciiTheme="majorHAnsi" w:eastAsia="Century Gothic" w:hAnsiTheme="majorHAnsi" w:cstheme="minorHAnsi"/>
                <w:color w:val="FFFFFF" w:themeColor="background1"/>
                <w:sz w:val="22"/>
                <w:szCs w:val="22"/>
              </w:rPr>
            </w:pPr>
            <w:hyperlink r:id="rId6" w:history="1">
              <w:r w:rsidRPr="009304A6">
                <w:rPr>
                  <w:rStyle w:val="Hyperlink"/>
                  <w:rFonts w:asciiTheme="majorHAnsi" w:eastAsia="Century Gothic" w:hAnsiTheme="majorHAnsi" w:cstheme="minorHAnsi"/>
                  <w:b/>
                  <w:bCs/>
                  <w:color w:val="FFFFFF" w:themeColor="background1"/>
                  <w:sz w:val="22"/>
                  <w:szCs w:val="22"/>
                </w:rPr>
                <w:t>Shankar-376088@2freemail.com</w:t>
              </w:r>
            </w:hyperlink>
            <w:r w:rsidRPr="009304A6">
              <w:rPr>
                <w:rFonts w:eastAsia="Century Gothic"/>
                <w:color w:val="FFFFFF" w:themeColor="background1"/>
              </w:rPr>
              <w:t xml:space="preserve"> </w:t>
            </w:r>
          </w:p>
        </w:tc>
      </w:tr>
    </w:tbl>
    <w:p w:rsidR="0032546A" w:rsidRPr="000D349F" w:rsidRDefault="004E48A8" w:rsidP="00790598">
      <w:pPr>
        <w:pStyle w:val="divdocumentdivsectiontitle"/>
        <w:pBdr>
          <w:bottom w:val="single" w:sz="8" w:space="0" w:color="4D6E92"/>
        </w:pBdr>
        <w:spacing w:before="440" w:after="60" w:line="240" w:lineRule="auto"/>
        <w:rPr>
          <w:rFonts w:asciiTheme="majorHAnsi" w:eastAsia="Century Gothic" w:hAnsiTheme="majorHAnsi" w:cstheme="minorHAnsi"/>
          <w:b/>
          <w:bCs/>
        </w:rPr>
      </w:pPr>
      <w:r w:rsidRPr="000D349F">
        <w:rPr>
          <w:rFonts w:asciiTheme="majorHAnsi" w:eastAsia="Century Gothic" w:hAnsiTheme="majorHAnsi" w:cstheme="minorHAnsi"/>
          <w:b/>
          <w:bCs/>
        </w:rPr>
        <w:t>Professional Summary</w:t>
      </w:r>
    </w:p>
    <w:p w:rsidR="0032546A" w:rsidRPr="00816278" w:rsidRDefault="004E48A8" w:rsidP="00790598">
      <w:pPr>
        <w:pStyle w:val="p"/>
        <w:spacing w:line="240" w:lineRule="auto"/>
        <w:rPr>
          <w:rFonts w:ascii="Cambria Math" w:eastAsia="Century Gothic" w:hAnsi="Cambria Math" w:cstheme="minorHAnsi"/>
        </w:rPr>
      </w:pPr>
      <w:r w:rsidRPr="00816278">
        <w:rPr>
          <w:rFonts w:ascii="Cambria Math" w:eastAsia="Century Gothic" w:hAnsi="Cambria Math" w:cstheme="minorHAnsi"/>
        </w:rPr>
        <w:t xml:space="preserve">Goal-oriented Sales experience dedicated to high levels of customer satisfaction and meeting aggressive business </w:t>
      </w:r>
      <w:r w:rsidR="000D349F" w:rsidRPr="00816278">
        <w:rPr>
          <w:rFonts w:ascii="Cambria Math" w:eastAsia="Century Gothic" w:hAnsi="Cambria Math" w:cstheme="minorHAnsi"/>
        </w:rPr>
        <w:t xml:space="preserve">goals. </w:t>
      </w:r>
      <w:proofErr w:type="gramStart"/>
      <w:r w:rsidR="000D349F" w:rsidRPr="00816278">
        <w:rPr>
          <w:rFonts w:ascii="Cambria Math" w:eastAsia="Century Gothic" w:hAnsi="Cambria Math" w:cstheme="minorHAnsi"/>
        </w:rPr>
        <w:t>Skills</w:t>
      </w:r>
      <w:r w:rsidRPr="00816278">
        <w:rPr>
          <w:rFonts w:ascii="Cambria Math" w:eastAsia="Century Gothic" w:hAnsi="Cambria Math" w:cstheme="minorHAnsi"/>
        </w:rPr>
        <w:t xml:space="preserve"> and industry with specialized knowledge in Sales and </w:t>
      </w:r>
      <w:r w:rsidR="000D349F" w:rsidRPr="00816278">
        <w:rPr>
          <w:rFonts w:ascii="Cambria Math" w:eastAsia="Century Gothic" w:hAnsi="Cambria Math" w:cstheme="minorHAnsi"/>
        </w:rPr>
        <w:t>Marketing.</w:t>
      </w:r>
      <w:proofErr w:type="gramEnd"/>
    </w:p>
    <w:p w:rsidR="0032546A" w:rsidRPr="000D349F" w:rsidRDefault="004E48A8" w:rsidP="00790598">
      <w:pPr>
        <w:pStyle w:val="divdocumentdivsectiontitle"/>
        <w:pBdr>
          <w:bottom w:val="single" w:sz="8" w:space="0" w:color="4D6E92"/>
        </w:pBdr>
        <w:spacing w:before="440" w:after="60" w:line="240" w:lineRule="auto"/>
        <w:rPr>
          <w:rFonts w:asciiTheme="majorHAnsi" w:eastAsia="Century Gothic" w:hAnsiTheme="majorHAnsi" w:cstheme="minorHAnsi"/>
          <w:b/>
          <w:bCs/>
        </w:rPr>
      </w:pPr>
      <w:r w:rsidRPr="000D349F">
        <w:rPr>
          <w:rFonts w:asciiTheme="majorHAnsi" w:eastAsia="Century Gothic" w:hAnsiTheme="majorHAnsi" w:cstheme="minorHAnsi"/>
          <w:b/>
          <w:bCs/>
        </w:rPr>
        <w:t>Skills</w:t>
      </w:r>
    </w:p>
    <w:tbl>
      <w:tblPr>
        <w:tblW w:w="10100" w:type="dxa"/>
        <w:tblInd w:w="260" w:type="dxa"/>
        <w:tblLook w:val="04A0"/>
      </w:tblPr>
      <w:tblGrid>
        <w:gridCol w:w="5050"/>
        <w:gridCol w:w="5050"/>
      </w:tblGrid>
      <w:tr w:rsidR="0032546A" w:rsidRPr="000D349F">
        <w:tc>
          <w:tcPr>
            <w:tcW w:w="5050" w:type="dxa"/>
          </w:tcPr>
          <w:p w:rsidR="0032546A" w:rsidRPr="000D349F" w:rsidRDefault="004E48A8" w:rsidP="00790598">
            <w:pPr>
              <w:pStyle w:val="divtwocolulli"/>
              <w:numPr>
                <w:ilvl w:val="0"/>
                <w:numId w:val="1"/>
              </w:numPr>
              <w:spacing w:line="240" w:lineRule="auto"/>
              <w:ind w:left="210" w:hanging="210"/>
              <w:rPr>
                <w:rFonts w:asciiTheme="majorHAnsi" w:eastAsia="Century Gothic" w:hAnsiTheme="majorHAnsi" w:cstheme="minorHAnsi"/>
              </w:rPr>
            </w:pPr>
            <w:r w:rsidRPr="000D349F">
              <w:rPr>
                <w:rFonts w:asciiTheme="majorHAnsi" w:eastAsia="Century Gothic" w:hAnsiTheme="majorHAnsi" w:cstheme="minorHAnsi"/>
              </w:rPr>
              <w:t>Microsoft office as Excel, Word</w:t>
            </w:r>
          </w:p>
        </w:tc>
        <w:tc>
          <w:tcPr>
            <w:tcW w:w="5050" w:type="dxa"/>
          </w:tcPr>
          <w:p w:rsidR="0032546A" w:rsidRPr="000D349F" w:rsidRDefault="004E48A8" w:rsidP="00790598">
            <w:pPr>
              <w:pStyle w:val="divtwocolulli"/>
              <w:numPr>
                <w:ilvl w:val="0"/>
                <w:numId w:val="1"/>
              </w:numPr>
              <w:spacing w:line="240" w:lineRule="auto"/>
              <w:ind w:left="210" w:hanging="210"/>
              <w:rPr>
                <w:rFonts w:asciiTheme="majorHAnsi" w:eastAsia="Century Gothic" w:hAnsiTheme="majorHAnsi" w:cstheme="minorHAnsi"/>
              </w:rPr>
            </w:pPr>
            <w:r w:rsidRPr="000D349F">
              <w:rPr>
                <w:rFonts w:asciiTheme="majorHAnsi" w:eastAsia="Century Gothic" w:hAnsiTheme="majorHAnsi" w:cstheme="minorHAnsi"/>
              </w:rPr>
              <w:t>Excellent Internet User DECLARATION</w:t>
            </w:r>
          </w:p>
        </w:tc>
      </w:tr>
      <w:tr w:rsidR="0032546A" w:rsidRPr="000D349F">
        <w:tc>
          <w:tcPr>
            <w:tcW w:w="5050" w:type="dxa"/>
          </w:tcPr>
          <w:p w:rsidR="0032546A" w:rsidRPr="000D349F" w:rsidRDefault="004E48A8" w:rsidP="00790598">
            <w:pPr>
              <w:pStyle w:val="divtwocolulli"/>
              <w:numPr>
                <w:ilvl w:val="0"/>
                <w:numId w:val="2"/>
              </w:numPr>
              <w:spacing w:line="240" w:lineRule="auto"/>
              <w:ind w:left="210" w:hanging="210"/>
              <w:rPr>
                <w:rFonts w:asciiTheme="majorHAnsi" w:eastAsia="Century Gothic" w:hAnsiTheme="majorHAnsi" w:cstheme="minorHAnsi"/>
              </w:rPr>
            </w:pPr>
            <w:r w:rsidRPr="000D349F">
              <w:rPr>
                <w:rFonts w:asciiTheme="majorHAnsi" w:eastAsia="Century Gothic" w:hAnsiTheme="majorHAnsi" w:cstheme="minorHAnsi"/>
              </w:rPr>
              <w:t>English / Hindi Language</w:t>
            </w:r>
          </w:p>
        </w:tc>
        <w:tc>
          <w:tcPr>
            <w:tcW w:w="5050" w:type="dxa"/>
          </w:tcPr>
          <w:p w:rsidR="0032546A" w:rsidRPr="000D349F" w:rsidRDefault="004E48A8" w:rsidP="00790598">
            <w:pPr>
              <w:pStyle w:val="divtwocolulli"/>
              <w:numPr>
                <w:ilvl w:val="0"/>
                <w:numId w:val="2"/>
              </w:numPr>
              <w:spacing w:line="240" w:lineRule="auto"/>
              <w:ind w:left="210" w:hanging="210"/>
              <w:rPr>
                <w:rFonts w:asciiTheme="majorHAnsi" w:eastAsia="Century Gothic" w:hAnsiTheme="majorHAnsi" w:cstheme="minorHAnsi"/>
              </w:rPr>
            </w:pPr>
            <w:r w:rsidRPr="000D349F">
              <w:rPr>
                <w:rFonts w:asciiTheme="majorHAnsi" w:eastAsia="Century Gothic" w:hAnsiTheme="majorHAnsi" w:cstheme="minorHAnsi"/>
              </w:rPr>
              <w:t>Customer and Personal Service</w:t>
            </w:r>
          </w:p>
        </w:tc>
      </w:tr>
      <w:tr w:rsidR="0032546A" w:rsidRPr="000D349F">
        <w:tc>
          <w:tcPr>
            <w:tcW w:w="5050" w:type="dxa"/>
          </w:tcPr>
          <w:p w:rsidR="0032546A" w:rsidRPr="000D349F" w:rsidRDefault="004E48A8" w:rsidP="00790598">
            <w:pPr>
              <w:pStyle w:val="divtwocolulli"/>
              <w:numPr>
                <w:ilvl w:val="0"/>
                <w:numId w:val="3"/>
              </w:numPr>
              <w:spacing w:line="240" w:lineRule="auto"/>
              <w:ind w:left="210" w:hanging="210"/>
              <w:rPr>
                <w:rFonts w:asciiTheme="majorHAnsi" w:eastAsia="Century Gothic" w:hAnsiTheme="majorHAnsi" w:cstheme="minorHAnsi"/>
              </w:rPr>
            </w:pPr>
            <w:r w:rsidRPr="000D349F">
              <w:rPr>
                <w:rFonts w:asciiTheme="majorHAnsi" w:eastAsia="Century Gothic" w:hAnsiTheme="majorHAnsi" w:cstheme="minorHAnsi"/>
              </w:rPr>
              <w:t>Computers and Electronics Coordination</w:t>
            </w:r>
          </w:p>
        </w:tc>
        <w:tc>
          <w:tcPr>
            <w:tcW w:w="5050" w:type="dxa"/>
          </w:tcPr>
          <w:p w:rsidR="0032546A" w:rsidRPr="000D349F" w:rsidRDefault="004E48A8" w:rsidP="00790598">
            <w:pPr>
              <w:pStyle w:val="divtwocolulli"/>
              <w:numPr>
                <w:ilvl w:val="0"/>
                <w:numId w:val="3"/>
              </w:numPr>
              <w:spacing w:line="240" w:lineRule="auto"/>
              <w:ind w:left="210" w:hanging="210"/>
              <w:rPr>
                <w:rFonts w:asciiTheme="majorHAnsi" w:eastAsia="Century Gothic" w:hAnsiTheme="majorHAnsi" w:cstheme="minorHAnsi"/>
              </w:rPr>
            </w:pPr>
            <w:r w:rsidRPr="000D349F">
              <w:rPr>
                <w:rFonts w:asciiTheme="majorHAnsi" w:eastAsia="Century Gothic" w:hAnsiTheme="majorHAnsi" w:cstheme="minorHAnsi"/>
              </w:rPr>
              <w:t>Sales and Marketing</w:t>
            </w:r>
          </w:p>
        </w:tc>
      </w:tr>
    </w:tbl>
    <w:p w:rsidR="0032546A" w:rsidRPr="000D349F" w:rsidRDefault="004E48A8" w:rsidP="00790598">
      <w:pPr>
        <w:pStyle w:val="divdocumentdivsectiontitle"/>
        <w:pBdr>
          <w:bottom w:val="single" w:sz="8" w:space="0" w:color="4D6E92"/>
        </w:pBdr>
        <w:spacing w:before="440" w:after="60" w:line="240" w:lineRule="auto"/>
        <w:rPr>
          <w:rFonts w:asciiTheme="majorHAnsi" w:eastAsia="Century Gothic" w:hAnsiTheme="majorHAnsi" w:cstheme="minorHAnsi"/>
          <w:b/>
          <w:bCs/>
        </w:rPr>
      </w:pPr>
      <w:r w:rsidRPr="000D349F">
        <w:rPr>
          <w:rFonts w:asciiTheme="majorHAnsi" w:eastAsia="Century Gothic" w:hAnsiTheme="majorHAnsi" w:cstheme="minorHAnsi"/>
          <w:b/>
          <w:bCs/>
        </w:rPr>
        <w:t>Experience</w:t>
      </w:r>
    </w:p>
    <w:p w:rsidR="0032546A" w:rsidRPr="000D349F" w:rsidRDefault="004E48A8" w:rsidP="00790598">
      <w:pPr>
        <w:pStyle w:val="divdocumentsinglecolumn"/>
        <w:tabs>
          <w:tab w:val="right" w:pos="10340"/>
        </w:tabs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jobtitle"/>
          <w:rFonts w:asciiTheme="majorHAnsi" w:eastAsia="Century Gothic" w:hAnsiTheme="majorHAnsi" w:cstheme="minorHAnsi"/>
        </w:rPr>
        <w:t xml:space="preserve">Channel sales executive </w:t>
      </w:r>
      <w:r w:rsidR="00043942">
        <w:rPr>
          <w:rStyle w:val="span"/>
          <w:rFonts w:asciiTheme="majorHAnsi" w:eastAsia="Century Gothic" w:hAnsiTheme="majorHAnsi" w:cstheme="minorHAnsi"/>
        </w:rPr>
        <w:t xml:space="preserve">                                                                                                    </w:t>
      </w:r>
      <w:r w:rsidR="003B5FDE">
        <w:rPr>
          <w:rStyle w:val="span"/>
          <w:rFonts w:asciiTheme="majorHAnsi" w:eastAsia="Century Gothic" w:hAnsiTheme="majorHAnsi" w:cstheme="minorHAnsi"/>
        </w:rPr>
        <w:t>Currently</w:t>
      </w:r>
    </w:p>
    <w:p w:rsidR="0032546A" w:rsidRDefault="00072B61" w:rsidP="00790598">
      <w:pPr>
        <w:pStyle w:val="spanpaddedline"/>
        <w:spacing w:line="240" w:lineRule="auto"/>
        <w:rPr>
          <w:rStyle w:val="span"/>
          <w:rFonts w:asciiTheme="majorHAnsi" w:eastAsia="Century Gothic" w:hAnsiTheme="majorHAnsi" w:cstheme="minorHAnsi"/>
        </w:rPr>
      </w:pPr>
      <w:r>
        <w:rPr>
          <w:rStyle w:val="span"/>
          <w:rFonts w:asciiTheme="majorHAnsi" w:eastAsia="Century Gothic" w:hAnsiTheme="majorHAnsi" w:cstheme="minorHAnsi"/>
        </w:rPr>
        <w:t xml:space="preserve">Bur </w:t>
      </w:r>
      <w:r w:rsidR="004E48A8" w:rsidRPr="000D349F">
        <w:rPr>
          <w:rStyle w:val="span"/>
          <w:rFonts w:asciiTheme="majorHAnsi" w:eastAsia="Century Gothic" w:hAnsiTheme="majorHAnsi" w:cstheme="minorHAnsi"/>
        </w:rPr>
        <w:t xml:space="preserve">Dubai, </w:t>
      </w:r>
      <w:r>
        <w:rPr>
          <w:rStyle w:val="span"/>
          <w:rFonts w:asciiTheme="majorHAnsi" w:eastAsia="Century Gothic" w:hAnsiTheme="majorHAnsi" w:cstheme="minorHAnsi"/>
        </w:rPr>
        <w:t>UAE</w:t>
      </w:r>
    </w:p>
    <w:p w:rsidR="001B7E1C" w:rsidRDefault="001B7E1C" w:rsidP="001B7E1C">
      <w:pPr>
        <w:pStyle w:val="spanpaddedline"/>
        <w:spacing w:line="240" w:lineRule="auto"/>
        <w:rPr>
          <w:rFonts w:asciiTheme="majorHAnsi" w:eastAsia="Century Gothic" w:hAnsiTheme="majorHAnsi" w:cstheme="minorHAnsi"/>
        </w:rPr>
      </w:pPr>
    </w:p>
    <w:p w:rsidR="001B7E1C" w:rsidRPr="001B7E1C" w:rsidRDefault="001B7E1C" w:rsidP="001B7E1C">
      <w:pPr>
        <w:pStyle w:val="spanpaddedline"/>
        <w:spacing w:line="240" w:lineRule="auto"/>
        <w:rPr>
          <w:rFonts w:asciiTheme="majorHAnsi" w:eastAsia="Century Gothic" w:hAnsiTheme="majorHAnsi" w:cstheme="minorHAnsi"/>
          <w:b/>
          <w:bCs/>
          <w:u w:val="single"/>
        </w:rPr>
      </w:pPr>
      <w:r w:rsidRPr="001B7E1C">
        <w:rPr>
          <w:rFonts w:asciiTheme="majorHAnsi" w:eastAsia="Century Gothic" w:hAnsiTheme="majorHAnsi" w:cstheme="minorHAnsi"/>
          <w:b/>
          <w:bCs/>
          <w:u w:val="single"/>
        </w:rPr>
        <w:t xml:space="preserve">Key Result </w:t>
      </w:r>
      <w:r w:rsidR="00DC50D6" w:rsidRPr="001B7E1C">
        <w:rPr>
          <w:rFonts w:asciiTheme="majorHAnsi" w:eastAsia="Century Gothic" w:hAnsiTheme="majorHAnsi" w:cstheme="minorHAnsi"/>
          <w:b/>
          <w:bCs/>
          <w:u w:val="single"/>
        </w:rPr>
        <w:t>Area:</w:t>
      </w:r>
      <w:r>
        <w:rPr>
          <w:rFonts w:asciiTheme="majorHAnsi" w:eastAsia="Century Gothic" w:hAnsiTheme="majorHAnsi" w:cstheme="minorHAnsi"/>
          <w:b/>
          <w:bCs/>
          <w:u w:val="single"/>
        </w:rPr>
        <w:t>-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Doing deal in Epson products  ( Printer, projector, </w:t>
      </w:r>
      <w:r w:rsidR="000D349F" w:rsidRPr="000D349F">
        <w:rPr>
          <w:rStyle w:val="span"/>
          <w:rFonts w:asciiTheme="majorHAnsi" w:eastAsia="Century Gothic" w:hAnsiTheme="majorHAnsi" w:cstheme="minorHAnsi"/>
        </w:rPr>
        <w:t xml:space="preserve">scanner, </w:t>
      </w:r>
      <w:r w:rsidR="000D349F">
        <w:rPr>
          <w:rStyle w:val="span"/>
          <w:rFonts w:asciiTheme="majorHAnsi" w:eastAsia="Century Gothic" w:hAnsiTheme="majorHAnsi" w:cstheme="minorHAnsi"/>
        </w:rPr>
        <w:t>ink/</w:t>
      </w:r>
      <w:r w:rsidR="000D349F" w:rsidRPr="000D349F">
        <w:rPr>
          <w:rStyle w:val="span"/>
          <w:rFonts w:asciiTheme="majorHAnsi" w:eastAsia="Century Gothic" w:hAnsiTheme="majorHAnsi" w:cstheme="minorHAnsi"/>
        </w:rPr>
        <w:t>cartridge</w:t>
      </w:r>
      <w:r w:rsidR="000D349F">
        <w:rPr>
          <w:rStyle w:val="span"/>
          <w:rFonts w:asciiTheme="majorHAnsi" w:eastAsia="Century Gothic" w:hAnsiTheme="majorHAnsi" w:cstheme="minorHAnsi"/>
        </w:rPr>
        <w:t>)</w:t>
      </w:r>
      <w:r w:rsidRPr="000D349F">
        <w:rPr>
          <w:rStyle w:val="span"/>
          <w:rFonts w:asciiTheme="majorHAnsi" w:eastAsia="Century Gothic" w:hAnsiTheme="majorHAnsi" w:cstheme="minorHAnsi"/>
        </w:rPr>
        <w:t>  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Working closely with sales t</w:t>
      </w:r>
      <w:r w:rsidR="000D349F">
        <w:rPr>
          <w:rStyle w:val="span"/>
          <w:rFonts w:asciiTheme="majorHAnsi" w:eastAsia="Century Gothic" w:hAnsiTheme="majorHAnsi" w:cstheme="minorHAnsi"/>
        </w:rPr>
        <w:t>eams or channel partner to grow business.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Regularly meeting with existing or new customer 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.Monthly reporting on sales KPIs within channel partners.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Working to sales and revenue targets as set by the Sales Director.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Giving feedback to the marketing team on the success of sales promotions.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Addressing customer service issues as raised by the channel partner.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Identifying and reaching out to new potential customers </w:t>
      </w:r>
    </w:p>
    <w:p w:rsidR="0032546A" w:rsidRPr="000D349F" w:rsidRDefault="004E48A8" w:rsidP="001B7E1C">
      <w:pPr>
        <w:pStyle w:val="ulli"/>
        <w:numPr>
          <w:ilvl w:val="0"/>
          <w:numId w:val="12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Working on cross selling opportunities within the </w:t>
      </w:r>
      <w:r w:rsidR="000D349F" w:rsidRPr="000D349F">
        <w:rPr>
          <w:rStyle w:val="span"/>
          <w:rFonts w:asciiTheme="majorHAnsi" w:eastAsia="Century Gothic" w:hAnsiTheme="majorHAnsi" w:cstheme="minorHAnsi"/>
        </w:rPr>
        <w:t>organization</w:t>
      </w:r>
      <w:r w:rsidRPr="000D349F">
        <w:rPr>
          <w:rStyle w:val="span"/>
          <w:rFonts w:asciiTheme="majorHAnsi" w:eastAsia="Century Gothic" w:hAnsiTheme="majorHAnsi" w:cstheme="minorHAnsi"/>
        </w:rPr>
        <w:t>.</w:t>
      </w:r>
    </w:p>
    <w:p w:rsidR="00790598" w:rsidRDefault="00790598" w:rsidP="00790598">
      <w:pPr>
        <w:pStyle w:val="divdocumentsinglecolumn"/>
        <w:tabs>
          <w:tab w:val="right" w:pos="10340"/>
        </w:tabs>
        <w:spacing w:before="120" w:line="240" w:lineRule="auto"/>
        <w:rPr>
          <w:rStyle w:val="spanjobtitle"/>
          <w:rFonts w:asciiTheme="majorHAnsi" w:eastAsia="Century Gothic" w:hAnsiTheme="majorHAnsi" w:cstheme="minorHAnsi"/>
        </w:rPr>
      </w:pPr>
    </w:p>
    <w:p w:rsidR="0032546A" w:rsidRPr="000D349F" w:rsidRDefault="004E48A8" w:rsidP="00790598">
      <w:pPr>
        <w:pStyle w:val="divdocumentsinglecolumn"/>
        <w:tabs>
          <w:tab w:val="right" w:pos="10340"/>
        </w:tabs>
        <w:spacing w:before="120"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jobtitle"/>
          <w:rFonts w:asciiTheme="majorHAnsi" w:eastAsia="Century Gothic" w:hAnsiTheme="majorHAnsi" w:cstheme="minorHAnsi"/>
        </w:rPr>
        <w:t xml:space="preserve">Sales Executive/ Mobile sales </w:t>
      </w:r>
      <w:r w:rsidR="00043942">
        <w:rPr>
          <w:rStyle w:val="span"/>
          <w:rFonts w:asciiTheme="majorHAnsi" w:eastAsia="Century Gothic" w:hAnsiTheme="majorHAnsi" w:cstheme="minorHAnsi"/>
        </w:rPr>
        <w:t xml:space="preserve">                                                                                      </w:t>
      </w:r>
      <w:r w:rsidR="00AD76DD">
        <w:rPr>
          <w:rStyle w:val="span"/>
          <w:rFonts w:asciiTheme="majorHAnsi" w:eastAsia="Century Gothic" w:hAnsiTheme="majorHAnsi" w:cstheme="minorHAnsi"/>
        </w:rPr>
        <w:t xml:space="preserve"> 01/2018 to 12</w:t>
      </w:r>
      <w:r w:rsidR="006D27AE">
        <w:rPr>
          <w:rStyle w:val="span"/>
          <w:rFonts w:asciiTheme="majorHAnsi" w:eastAsia="Century Gothic" w:hAnsiTheme="majorHAnsi" w:cstheme="minorHAnsi"/>
        </w:rPr>
        <w:t>/2018</w:t>
      </w:r>
    </w:p>
    <w:p w:rsidR="0032546A" w:rsidRPr="001B7E1C" w:rsidRDefault="004E48A8" w:rsidP="001B7E1C">
      <w:pPr>
        <w:jc w:val="both"/>
        <w:rPr>
          <w:rStyle w:val="span"/>
          <w:rFonts w:asciiTheme="minorHAnsi" w:hAnsiTheme="minorHAnsi" w:cstheme="minorHAnsi"/>
          <w:bCs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Dubai, </w:t>
      </w:r>
      <w:r w:rsidR="00072B61">
        <w:rPr>
          <w:rStyle w:val="span"/>
          <w:rFonts w:asciiTheme="majorHAnsi" w:eastAsia="Century Gothic" w:hAnsiTheme="majorHAnsi" w:cstheme="minorHAnsi"/>
        </w:rPr>
        <w:t>UAE</w:t>
      </w:r>
    </w:p>
    <w:p w:rsidR="005927BF" w:rsidRDefault="005927BF" w:rsidP="005927BF">
      <w:pPr>
        <w:pStyle w:val="spanpaddedline"/>
        <w:spacing w:line="240" w:lineRule="auto"/>
        <w:rPr>
          <w:rFonts w:asciiTheme="majorHAnsi" w:eastAsia="Century Gothic" w:hAnsiTheme="majorHAnsi" w:cstheme="minorHAnsi"/>
          <w:b/>
          <w:bCs/>
          <w:u w:val="single"/>
        </w:rPr>
      </w:pPr>
    </w:p>
    <w:p w:rsidR="005927BF" w:rsidRPr="001B7E1C" w:rsidRDefault="005927BF" w:rsidP="005927BF">
      <w:pPr>
        <w:pStyle w:val="spanpaddedline"/>
        <w:spacing w:line="240" w:lineRule="auto"/>
        <w:rPr>
          <w:rFonts w:asciiTheme="majorHAnsi" w:eastAsia="Century Gothic" w:hAnsiTheme="majorHAnsi" w:cstheme="minorHAnsi"/>
          <w:b/>
          <w:bCs/>
          <w:u w:val="single"/>
        </w:rPr>
      </w:pPr>
      <w:r w:rsidRPr="001B7E1C">
        <w:rPr>
          <w:rFonts w:asciiTheme="majorHAnsi" w:eastAsia="Century Gothic" w:hAnsiTheme="majorHAnsi" w:cstheme="minorHAnsi"/>
          <w:b/>
          <w:bCs/>
          <w:u w:val="single"/>
        </w:rPr>
        <w:t>Key Result Area:</w:t>
      </w:r>
      <w:r>
        <w:rPr>
          <w:rFonts w:asciiTheme="majorHAnsi" w:eastAsia="Century Gothic" w:hAnsiTheme="majorHAnsi" w:cstheme="minorHAnsi"/>
          <w:b/>
          <w:bCs/>
          <w:u w:val="single"/>
        </w:rPr>
        <w:t>-</w:t>
      </w:r>
    </w:p>
    <w:p w:rsidR="005927BF" w:rsidRPr="000D349F" w:rsidRDefault="005927BF" w:rsidP="00790598">
      <w:pPr>
        <w:pStyle w:val="spanpaddedline"/>
        <w:spacing w:line="240" w:lineRule="auto"/>
        <w:rPr>
          <w:rFonts w:asciiTheme="majorHAnsi" w:eastAsia="Century Gothic" w:hAnsiTheme="majorHAnsi" w:cstheme="minorHAnsi"/>
        </w:rPr>
      </w:pP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 Selling all brands mobile (HUAWEI, SAMSUNG, NOKIA, LENOVA) in retail shops.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Maintain and develop a good relationship with clients through personal contact or meetings or via call.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Sharing all the details of the company and product, to the new shops and explaining them policies for the dealership.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Meeting Shop/Store management on daily basis and solving the problem and queries.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Help management in forthcoming products and discuss special promotions.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Updating and informing dealers about product price and new product launch.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Providing dummies, displays, and flyers of the new product.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Prepare sales report on a daily basis including order delivery from the customer.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Managing the promo activities to enhance sales and ensure the delivery with the customer.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Achieve monthly &amp; annual target by successfully managing the sales team.</w:t>
      </w:r>
    </w:p>
    <w:p w:rsidR="0032546A" w:rsidRPr="000D349F" w:rsidRDefault="004E48A8" w:rsidP="00816278">
      <w:pPr>
        <w:pStyle w:val="ulli"/>
        <w:numPr>
          <w:ilvl w:val="0"/>
          <w:numId w:val="11"/>
        </w:numPr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Attending meetings and discuss the sales plan with Sales Manager.</w:t>
      </w:r>
    </w:p>
    <w:p w:rsidR="005927BF" w:rsidRDefault="005927BF" w:rsidP="005927BF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  <w:b/>
          <w:bCs/>
        </w:rPr>
      </w:pPr>
    </w:p>
    <w:p w:rsidR="00DF7432" w:rsidRDefault="00DF7432" w:rsidP="005927BF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  <w:b/>
          <w:bCs/>
        </w:rPr>
      </w:pPr>
    </w:p>
    <w:p w:rsidR="00DF7432" w:rsidRDefault="00DF7432" w:rsidP="005927BF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  <w:b/>
          <w:bCs/>
        </w:rPr>
      </w:pPr>
    </w:p>
    <w:p w:rsidR="00DF7432" w:rsidRDefault="00DF7432" w:rsidP="005927BF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  <w:b/>
          <w:bCs/>
        </w:rPr>
      </w:pPr>
    </w:p>
    <w:p w:rsidR="0032546A" w:rsidRDefault="004E48A8" w:rsidP="005927BF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  <w:b/>
          <w:bCs/>
        </w:rPr>
      </w:pPr>
      <w:proofErr w:type="gramStart"/>
      <w:r w:rsidRPr="000D349F">
        <w:rPr>
          <w:rStyle w:val="span"/>
          <w:rFonts w:asciiTheme="majorHAnsi" w:eastAsia="Century Gothic" w:hAnsiTheme="majorHAnsi" w:cstheme="minorHAnsi"/>
          <w:b/>
          <w:bCs/>
        </w:rPr>
        <w:lastRenderedPageBreak/>
        <w:t>JOB DESCRIPTIONS.</w:t>
      </w:r>
      <w:proofErr w:type="gramEnd"/>
    </w:p>
    <w:p w:rsidR="00DF7432" w:rsidRPr="000D349F" w:rsidRDefault="00DF7432" w:rsidP="005927BF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  <w:b/>
          <w:bCs/>
        </w:rPr>
      </w:pPr>
      <w:bookmarkStart w:id="0" w:name="_GoBack"/>
      <w:bookmarkEnd w:id="0"/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Aware of the latest technologies introduced in the cell phone and have capacity to explain facilities to the customers.</w:t>
      </w:r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Assess </w:t>
      </w:r>
      <w:r w:rsidR="000D349F" w:rsidRPr="000D349F">
        <w:rPr>
          <w:rStyle w:val="span"/>
          <w:rFonts w:asciiTheme="majorHAnsi" w:eastAsia="Century Gothic" w:hAnsiTheme="majorHAnsi" w:cstheme="minorHAnsi"/>
        </w:rPr>
        <w:t>customer’s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 needs and provide assistance and information on product features.</w:t>
      </w:r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Ensure high levels of customer satisfaction through excellent sales service.</w:t>
      </w:r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Generate new leads with the aim of creating more sales.</w:t>
      </w:r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Help management in for upcoming products and discuss on special promotions.</w:t>
      </w:r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Recommend potential products or services to management by collecting customer information and analyzing customer needs.</w:t>
      </w:r>
    </w:p>
    <w:p w:rsidR="0032546A" w:rsidRPr="000D349F" w:rsidRDefault="004E48A8" w:rsidP="00790598">
      <w:pPr>
        <w:pStyle w:val="ulli"/>
        <w:numPr>
          <w:ilvl w:val="0"/>
          <w:numId w:val="5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Suggest ways to improve sales marketing activities, changing the store's design), </w:t>
      </w:r>
    </w:p>
    <w:p w:rsidR="00790598" w:rsidRDefault="00790598" w:rsidP="00790598">
      <w:pPr>
        <w:pStyle w:val="divdocumentsinglecolumn"/>
        <w:tabs>
          <w:tab w:val="right" w:pos="10340"/>
        </w:tabs>
        <w:spacing w:before="120" w:line="240" w:lineRule="auto"/>
        <w:rPr>
          <w:rStyle w:val="spanjobtitle"/>
          <w:rFonts w:asciiTheme="majorHAnsi" w:eastAsia="Century Gothic" w:hAnsiTheme="majorHAnsi" w:cstheme="minorHAnsi"/>
        </w:rPr>
      </w:pPr>
    </w:p>
    <w:p w:rsidR="0032546A" w:rsidRPr="000D349F" w:rsidRDefault="004E48A8" w:rsidP="00790598">
      <w:pPr>
        <w:pStyle w:val="divdocumentsinglecolumn"/>
        <w:tabs>
          <w:tab w:val="right" w:pos="10340"/>
        </w:tabs>
        <w:spacing w:before="120"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jobtitle"/>
          <w:rFonts w:asciiTheme="majorHAnsi" w:eastAsia="Century Gothic" w:hAnsiTheme="majorHAnsi" w:cstheme="minorHAnsi"/>
        </w:rPr>
        <w:t>Sales &amp; Marketing Representative</w:t>
      </w:r>
      <w:r w:rsidR="005C2172">
        <w:rPr>
          <w:rStyle w:val="span"/>
          <w:rFonts w:asciiTheme="majorHAnsi" w:eastAsia="Century Gothic" w:hAnsiTheme="majorHAnsi" w:cstheme="minorHAnsi"/>
        </w:rPr>
        <w:tab/>
        <w:t xml:space="preserve"> 01/2013 to 10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/2017 </w:t>
      </w:r>
    </w:p>
    <w:p w:rsidR="005927BF" w:rsidRDefault="004E48A8" w:rsidP="00790598">
      <w:pPr>
        <w:pStyle w:val="spanpaddedline"/>
        <w:spacing w:line="240" w:lineRule="auto"/>
        <w:rPr>
          <w:rStyle w:val="span"/>
          <w:rFonts w:asciiTheme="majorHAnsi" w:eastAsia="Century Gothic" w:hAnsiTheme="majorHAnsi" w:cstheme="minorHAnsi"/>
        </w:rPr>
      </w:pPr>
      <w:proofErr w:type="gramStart"/>
      <w:r w:rsidRPr="000D349F">
        <w:rPr>
          <w:rStyle w:val="span"/>
          <w:rFonts w:asciiTheme="majorHAnsi" w:eastAsia="Century Gothic" w:hAnsiTheme="majorHAnsi" w:cstheme="minorHAnsi"/>
        </w:rPr>
        <w:t>bur</w:t>
      </w:r>
      <w:proofErr w:type="gramEnd"/>
      <w:r w:rsidRPr="000D349F">
        <w:rPr>
          <w:rStyle w:val="span"/>
          <w:rFonts w:asciiTheme="majorHAnsi" w:eastAsia="Century Gothic" w:hAnsiTheme="majorHAnsi" w:cstheme="minorHAnsi"/>
        </w:rPr>
        <w:t xml:space="preserve"> </w:t>
      </w:r>
      <w:r w:rsidR="00072B61" w:rsidRPr="000D349F">
        <w:rPr>
          <w:rStyle w:val="span"/>
          <w:rFonts w:asciiTheme="majorHAnsi" w:eastAsia="Century Gothic" w:hAnsiTheme="majorHAnsi" w:cstheme="minorHAnsi"/>
        </w:rPr>
        <w:t>Dubai,</w:t>
      </w:r>
    </w:p>
    <w:p w:rsidR="005927BF" w:rsidRPr="001B7E1C" w:rsidRDefault="005927BF" w:rsidP="005927BF">
      <w:pPr>
        <w:pStyle w:val="spanpaddedline"/>
        <w:spacing w:line="240" w:lineRule="auto"/>
        <w:rPr>
          <w:rFonts w:asciiTheme="majorHAnsi" w:eastAsia="Century Gothic" w:hAnsiTheme="majorHAnsi" w:cstheme="minorHAnsi"/>
          <w:b/>
          <w:bCs/>
          <w:u w:val="single"/>
        </w:rPr>
      </w:pPr>
      <w:r w:rsidRPr="001B7E1C">
        <w:rPr>
          <w:rFonts w:asciiTheme="majorHAnsi" w:eastAsia="Century Gothic" w:hAnsiTheme="majorHAnsi" w:cstheme="minorHAnsi"/>
          <w:b/>
          <w:bCs/>
          <w:u w:val="single"/>
        </w:rPr>
        <w:t>Key Result Area:</w:t>
      </w:r>
      <w:r>
        <w:rPr>
          <w:rFonts w:asciiTheme="majorHAnsi" w:eastAsia="Century Gothic" w:hAnsiTheme="majorHAnsi" w:cstheme="minorHAnsi"/>
          <w:b/>
          <w:bCs/>
          <w:u w:val="single"/>
        </w:rPr>
        <w:t>-</w:t>
      </w:r>
    </w:p>
    <w:p w:rsidR="0032546A" w:rsidRPr="000D349F" w:rsidRDefault="0032546A" w:rsidP="00100207">
      <w:pPr>
        <w:pStyle w:val="ulli"/>
        <w:spacing w:line="240" w:lineRule="auto"/>
        <w:rPr>
          <w:rStyle w:val="span"/>
          <w:rFonts w:asciiTheme="majorHAnsi" w:eastAsia="Century Gothic" w:hAnsiTheme="majorHAnsi" w:cstheme="minorHAnsi"/>
        </w:rPr>
      </w:pPr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Dealing the all kind of consumer electronic products </w:t>
      </w:r>
      <w:r w:rsidR="00072B61" w:rsidRPr="000D349F">
        <w:rPr>
          <w:rStyle w:val="span"/>
          <w:rFonts w:asciiTheme="majorHAnsi" w:eastAsia="Century Gothic" w:hAnsiTheme="majorHAnsi" w:cstheme="minorHAnsi"/>
        </w:rPr>
        <w:t>(TVS</w:t>
      </w:r>
      <w:r w:rsidRPr="000D349F">
        <w:rPr>
          <w:rStyle w:val="span"/>
          <w:rFonts w:asciiTheme="majorHAnsi" w:eastAsia="Century Gothic" w:hAnsiTheme="majorHAnsi" w:cstheme="minorHAnsi"/>
        </w:rPr>
        <w:t>, Mobile, laptops, and networking products).</w:t>
      </w:r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Identify potential clients in the target market and complete appropriate research on the prospective client's business and needs</w:t>
      </w:r>
      <w:proofErr w:type="gramStart"/>
      <w:r w:rsidRPr="000D349F">
        <w:rPr>
          <w:rStyle w:val="span"/>
          <w:rFonts w:asciiTheme="majorHAnsi" w:eastAsia="Century Gothic" w:hAnsiTheme="majorHAnsi" w:cstheme="minorHAnsi"/>
        </w:rPr>
        <w:t>,.</w:t>
      </w:r>
      <w:proofErr w:type="gramEnd"/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Develop good relationship and communication with prospective clients.</w:t>
      </w:r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Assess </w:t>
      </w:r>
      <w:r w:rsidR="00072B61" w:rsidRPr="000D349F">
        <w:rPr>
          <w:rStyle w:val="span"/>
          <w:rFonts w:asciiTheme="majorHAnsi" w:eastAsia="Century Gothic" w:hAnsiTheme="majorHAnsi" w:cstheme="minorHAnsi"/>
        </w:rPr>
        <w:t>customer’s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 needs and provide assistance and information on product features.</w:t>
      </w:r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Ensure high levels of customer satisfaction through excellent sales service.</w:t>
      </w:r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>Generate new leads with the aim of creating more sales.</w:t>
      </w:r>
    </w:p>
    <w:p w:rsidR="0032546A" w:rsidRPr="000D349F" w:rsidRDefault="004E48A8" w:rsidP="00790598">
      <w:pPr>
        <w:pStyle w:val="ulli"/>
        <w:numPr>
          <w:ilvl w:val="0"/>
          <w:numId w:val="6"/>
        </w:numPr>
        <w:spacing w:line="240" w:lineRule="auto"/>
        <w:ind w:left="460" w:hanging="210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"/>
          <w:rFonts w:asciiTheme="majorHAnsi" w:eastAsia="Century Gothic" w:hAnsiTheme="majorHAnsi" w:cstheme="minorHAnsi"/>
        </w:rPr>
        <w:t xml:space="preserve">process payments and invoices; </w:t>
      </w:r>
    </w:p>
    <w:p w:rsidR="0032546A" w:rsidRPr="000D349F" w:rsidRDefault="004E48A8" w:rsidP="00790598">
      <w:pPr>
        <w:pStyle w:val="divdocumentdivsectiontitle"/>
        <w:pBdr>
          <w:bottom w:val="single" w:sz="8" w:space="0" w:color="4D6E92"/>
        </w:pBdr>
        <w:spacing w:before="440" w:after="60" w:line="240" w:lineRule="auto"/>
        <w:rPr>
          <w:rFonts w:asciiTheme="majorHAnsi" w:eastAsia="Century Gothic" w:hAnsiTheme="majorHAnsi" w:cstheme="minorHAnsi"/>
          <w:b/>
          <w:bCs/>
        </w:rPr>
      </w:pPr>
      <w:r w:rsidRPr="000D349F">
        <w:rPr>
          <w:rFonts w:asciiTheme="majorHAnsi" w:eastAsia="Century Gothic" w:hAnsiTheme="majorHAnsi" w:cstheme="minorHAnsi"/>
          <w:b/>
          <w:bCs/>
        </w:rPr>
        <w:t>Education</w:t>
      </w:r>
    </w:p>
    <w:p w:rsidR="0032546A" w:rsidRPr="000D349F" w:rsidRDefault="004E48A8" w:rsidP="00790598">
      <w:pPr>
        <w:pStyle w:val="divdocumentsinglecolumn"/>
        <w:tabs>
          <w:tab w:val="right" w:pos="10340"/>
        </w:tabs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degree"/>
          <w:rFonts w:asciiTheme="majorHAnsi" w:eastAsia="Century Gothic" w:hAnsiTheme="majorHAnsi" w:cstheme="minorHAnsi"/>
        </w:rPr>
        <w:t>MBA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: </w:t>
      </w:r>
      <w:r w:rsidRPr="000D349F">
        <w:rPr>
          <w:rStyle w:val="span"/>
          <w:rFonts w:asciiTheme="majorHAnsi" w:eastAsia="Century Gothic" w:hAnsiTheme="majorHAnsi" w:cstheme="minorHAnsi"/>
        </w:rPr>
        <w:tab/>
        <w:t xml:space="preserve"> Jan 2012 </w:t>
      </w:r>
    </w:p>
    <w:p w:rsidR="0032546A" w:rsidRPr="000D349F" w:rsidRDefault="004E48A8" w:rsidP="00790598">
      <w:pPr>
        <w:pStyle w:val="spanpaddedline"/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companyname"/>
          <w:rFonts w:asciiTheme="majorHAnsi" w:eastAsia="Century Gothic" w:hAnsiTheme="majorHAnsi" w:cstheme="minorHAnsi"/>
        </w:rPr>
        <w:t xml:space="preserve">Maharishi </w:t>
      </w:r>
      <w:proofErr w:type="spellStart"/>
      <w:r w:rsidRPr="000D349F">
        <w:rPr>
          <w:rStyle w:val="spancompanyname"/>
          <w:rFonts w:asciiTheme="majorHAnsi" w:eastAsia="Century Gothic" w:hAnsiTheme="majorHAnsi" w:cstheme="minorHAnsi"/>
        </w:rPr>
        <w:t>Dayanand</w:t>
      </w:r>
      <w:proofErr w:type="spellEnd"/>
      <w:r w:rsidRPr="000D349F">
        <w:rPr>
          <w:rStyle w:val="spancompanyname"/>
          <w:rFonts w:asciiTheme="majorHAnsi" w:eastAsia="Century Gothic" w:hAnsiTheme="majorHAnsi" w:cstheme="minorHAnsi"/>
        </w:rPr>
        <w:t xml:space="preserve"> University </w:t>
      </w:r>
      <w:proofErr w:type="spellStart"/>
      <w:r w:rsidRPr="000D349F">
        <w:rPr>
          <w:rStyle w:val="spancompanyname"/>
          <w:rFonts w:asciiTheme="majorHAnsi" w:eastAsia="Century Gothic" w:hAnsiTheme="majorHAnsi" w:cstheme="minorHAnsi"/>
        </w:rPr>
        <w:t>Rohtak</w:t>
      </w:r>
      <w:proofErr w:type="spellEnd"/>
      <w:r w:rsidRPr="000D349F">
        <w:rPr>
          <w:rStyle w:val="spancompanyname"/>
          <w:rFonts w:asciiTheme="majorHAnsi" w:eastAsia="Century Gothic" w:hAnsiTheme="majorHAnsi" w:cstheme="minorHAnsi"/>
        </w:rPr>
        <w:t xml:space="preserve"> Haryana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 - </w:t>
      </w:r>
    </w:p>
    <w:p w:rsidR="0032546A" w:rsidRPr="000D349F" w:rsidRDefault="004E48A8" w:rsidP="00790598">
      <w:pPr>
        <w:pStyle w:val="p"/>
        <w:spacing w:line="240" w:lineRule="auto"/>
        <w:rPr>
          <w:rStyle w:val="span"/>
          <w:rFonts w:asciiTheme="majorHAnsi" w:eastAsia="Century Gothic" w:hAnsiTheme="majorHAnsi" w:cstheme="minorHAnsi"/>
        </w:rPr>
      </w:pPr>
      <w:proofErr w:type="gramStart"/>
      <w:r w:rsidRPr="000D349F">
        <w:rPr>
          <w:rStyle w:val="span"/>
          <w:rFonts w:asciiTheme="majorHAnsi" w:eastAsia="Century Gothic" w:hAnsiTheme="majorHAnsi" w:cstheme="minorHAnsi"/>
        </w:rPr>
        <w:t xml:space="preserve">Master of business </w:t>
      </w:r>
      <w:r w:rsidR="000D349F" w:rsidRPr="000D349F">
        <w:rPr>
          <w:rStyle w:val="span"/>
          <w:rFonts w:asciiTheme="majorHAnsi" w:eastAsia="Century Gothic" w:hAnsiTheme="majorHAnsi" w:cstheme="minorHAnsi"/>
        </w:rPr>
        <w:t>administrative (Finance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 Minor in </w:t>
      </w:r>
      <w:proofErr w:type="spellStart"/>
      <w:r w:rsidRPr="000D349F">
        <w:rPr>
          <w:rStyle w:val="span"/>
          <w:rFonts w:asciiTheme="majorHAnsi" w:eastAsia="Century Gothic" w:hAnsiTheme="majorHAnsi" w:cstheme="minorHAnsi"/>
        </w:rPr>
        <w:t>Sales&amp;</w:t>
      </w:r>
      <w:r w:rsidR="000D349F" w:rsidRPr="000D349F">
        <w:rPr>
          <w:rStyle w:val="span"/>
          <w:rFonts w:asciiTheme="majorHAnsi" w:eastAsia="Century Gothic" w:hAnsiTheme="majorHAnsi" w:cstheme="minorHAnsi"/>
        </w:rPr>
        <w:t>marketing</w:t>
      </w:r>
      <w:proofErr w:type="spellEnd"/>
      <w:r w:rsidR="000D349F">
        <w:rPr>
          <w:rStyle w:val="span"/>
          <w:rFonts w:asciiTheme="majorHAnsi" w:eastAsia="Century Gothic" w:hAnsiTheme="majorHAnsi" w:cstheme="minorHAnsi"/>
        </w:rPr>
        <w:t>)</w:t>
      </w:r>
      <w:r w:rsidR="000D349F" w:rsidRPr="000D349F">
        <w:rPr>
          <w:rStyle w:val="span"/>
          <w:rFonts w:asciiTheme="majorHAnsi" w:eastAsia="Century Gothic" w:hAnsiTheme="majorHAnsi" w:cstheme="minorHAnsi"/>
        </w:rPr>
        <w:t>.</w:t>
      </w:r>
      <w:proofErr w:type="gramEnd"/>
    </w:p>
    <w:p w:rsidR="0032546A" w:rsidRPr="000D349F" w:rsidRDefault="004E48A8" w:rsidP="00790598">
      <w:pPr>
        <w:pStyle w:val="divdocumentsinglecolumn"/>
        <w:tabs>
          <w:tab w:val="right" w:pos="10340"/>
        </w:tabs>
        <w:spacing w:before="120"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degree"/>
          <w:rFonts w:asciiTheme="majorHAnsi" w:eastAsia="Century Gothic" w:hAnsiTheme="majorHAnsi" w:cstheme="minorHAnsi"/>
        </w:rPr>
        <w:t>Master of Arts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: </w:t>
      </w:r>
      <w:r w:rsidRPr="000D349F">
        <w:rPr>
          <w:rStyle w:val="span"/>
          <w:rFonts w:asciiTheme="majorHAnsi" w:eastAsia="Century Gothic" w:hAnsiTheme="majorHAnsi" w:cstheme="minorHAnsi"/>
        </w:rPr>
        <w:tab/>
        <w:t xml:space="preserve"> Aug 2009 </w:t>
      </w:r>
    </w:p>
    <w:p w:rsidR="0032546A" w:rsidRPr="000D349F" w:rsidRDefault="004E48A8" w:rsidP="00790598">
      <w:pPr>
        <w:pStyle w:val="spanpaddedline"/>
        <w:spacing w:line="240" w:lineRule="auto"/>
        <w:rPr>
          <w:rFonts w:asciiTheme="majorHAnsi" w:eastAsia="Century Gothic" w:hAnsiTheme="majorHAnsi" w:cstheme="minorHAnsi"/>
        </w:rPr>
      </w:pPr>
      <w:proofErr w:type="spellStart"/>
      <w:r w:rsidRPr="000D349F">
        <w:rPr>
          <w:rStyle w:val="spancompanyname"/>
          <w:rFonts w:asciiTheme="majorHAnsi" w:eastAsia="Century Gothic" w:hAnsiTheme="majorHAnsi" w:cstheme="minorHAnsi"/>
        </w:rPr>
        <w:t>Shri</w:t>
      </w:r>
      <w:proofErr w:type="spellEnd"/>
      <w:r w:rsidRPr="000D349F">
        <w:rPr>
          <w:rStyle w:val="spancompanyname"/>
          <w:rFonts w:asciiTheme="majorHAnsi" w:eastAsia="Century Gothic" w:hAnsiTheme="majorHAnsi" w:cstheme="minorHAnsi"/>
        </w:rPr>
        <w:t xml:space="preserve"> M.L.V Government PG College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 - </w:t>
      </w:r>
      <w:proofErr w:type="spellStart"/>
      <w:r w:rsidRPr="000D349F">
        <w:rPr>
          <w:rStyle w:val="span"/>
          <w:rFonts w:asciiTheme="majorHAnsi" w:eastAsia="Century Gothic" w:hAnsiTheme="majorHAnsi" w:cstheme="minorHAnsi"/>
        </w:rPr>
        <w:t>Bhilwara</w:t>
      </w:r>
      <w:proofErr w:type="spellEnd"/>
      <w:r w:rsidRPr="000D349F">
        <w:rPr>
          <w:rStyle w:val="span"/>
          <w:rFonts w:asciiTheme="majorHAnsi" w:eastAsia="Century Gothic" w:hAnsiTheme="majorHAnsi" w:cstheme="minorHAnsi"/>
        </w:rPr>
        <w:t>, RJ</w:t>
      </w:r>
    </w:p>
    <w:p w:rsidR="0032546A" w:rsidRPr="000D349F" w:rsidRDefault="004E48A8" w:rsidP="00790598">
      <w:pPr>
        <w:pStyle w:val="divdocumentsinglecolumn"/>
        <w:tabs>
          <w:tab w:val="right" w:pos="10340"/>
        </w:tabs>
        <w:spacing w:before="120" w:line="240" w:lineRule="auto"/>
        <w:rPr>
          <w:rFonts w:asciiTheme="majorHAnsi" w:eastAsia="Century Gothic" w:hAnsiTheme="majorHAnsi" w:cstheme="minorHAnsi"/>
        </w:rPr>
      </w:pPr>
      <w:r w:rsidRPr="000D349F">
        <w:rPr>
          <w:rStyle w:val="spandegree"/>
          <w:rFonts w:asciiTheme="majorHAnsi" w:eastAsia="Century Gothic" w:hAnsiTheme="majorHAnsi" w:cstheme="minorHAnsi"/>
        </w:rPr>
        <w:t>12th</w:t>
      </w:r>
      <w:r w:rsidRPr="000D349F">
        <w:rPr>
          <w:rStyle w:val="span"/>
          <w:rFonts w:asciiTheme="majorHAnsi" w:eastAsia="Century Gothic" w:hAnsiTheme="majorHAnsi" w:cstheme="minorHAnsi"/>
        </w:rPr>
        <w:t xml:space="preserve">: </w:t>
      </w:r>
      <w:r w:rsidRPr="000D349F">
        <w:rPr>
          <w:rStyle w:val="span"/>
          <w:rFonts w:asciiTheme="majorHAnsi" w:eastAsia="Century Gothic" w:hAnsiTheme="majorHAnsi" w:cstheme="minorHAnsi"/>
        </w:rPr>
        <w:tab/>
        <w:t xml:space="preserve"> Jan 2003 </w:t>
      </w:r>
    </w:p>
    <w:p w:rsidR="0032546A" w:rsidRDefault="004E48A8" w:rsidP="00790598">
      <w:pPr>
        <w:pStyle w:val="spanpaddedline"/>
        <w:spacing w:line="240" w:lineRule="auto"/>
        <w:rPr>
          <w:rStyle w:val="span"/>
          <w:rFonts w:asciiTheme="majorHAnsi" w:eastAsia="Century Gothic" w:hAnsiTheme="majorHAnsi" w:cstheme="minorHAnsi"/>
        </w:rPr>
      </w:pPr>
      <w:r w:rsidRPr="000D349F">
        <w:rPr>
          <w:rStyle w:val="spancompanyname"/>
          <w:rFonts w:asciiTheme="majorHAnsi" w:eastAsia="Century Gothic" w:hAnsiTheme="majorHAnsi" w:cstheme="minorHAnsi"/>
        </w:rPr>
        <w:t>Govt. High Secondary School Rajasthan</w:t>
      </w:r>
      <w:r w:rsidR="00816278">
        <w:rPr>
          <w:rStyle w:val="span"/>
          <w:rFonts w:asciiTheme="majorHAnsi" w:eastAsia="Century Gothic" w:hAnsiTheme="majorHAnsi" w:cstheme="minorHAnsi"/>
        </w:rPr>
        <w:t>–</w:t>
      </w:r>
    </w:p>
    <w:p w:rsidR="00816278" w:rsidRDefault="00816278" w:rsidP="00816278">
      <w:pPr>
        <w:spacing w:line="240" w:lineRule="auto"/>
        <w:rPr>
          <w:rStyle w:val="SubtleEmphasis"/>
          <w:color w:val="000000" w:themeColor="text1"/>
        </w:rPr>
      </w:pPr>
    </w:p>
    <w:p w:rsidR="00816278" w:rsidRPr="00816278" w:rsidRDefault="00816278" w:rsidP="00816278">
      <w:pPr>
        <w:spacing w:line="240" w:lineRule="auto"/>
        <w:rPr>
          <w:rFonts w:asciiTheme="majorHAnsi" w:eastAsia="Century Gothic" w:hAnsiTheme="majorHAnsi" w:cstheme="minorHAnsi"/>
          <w:i/>
          <w:iCs/>
        </w:rPr>
      </w:pPr>
      <w:r w:rsidRPr="00816278">
        <w:rPr>
          <w:rFonts w:asciiTheme="majorHAnsi" w:eastAsia="Century Gothic" w:hAnsiTheme="majorHAnsi" w:cstheme="minorHAnsi"/>
          <w:i/>
          <w:iCs/>
        </w:rPr>
        <w:t>10</w:t>
      </w:r>
      <w:r>
        <w:rPr>
          <w:rFonts w:asciiTheme="majorHAnsi" w:eastAsia="Century Gothic" w:hAnsiTheme="majorHAnsi" w:cstheme="minorHAnsi"/>
          <w:i/>
          <w:iCs/>
        </w:rPr>
        <w:t xml:space="preserve">th from </w:t>
      </w:r>
      <w:proofErr w:type="spellStart"/>
      <w:r>
        <w:rPr>
          <w:rFonts w:asciiTheme="majorHAnsi" w:eastAsia="Century Gothic" w:hAnsiTheme="majorHAnsi" w:cstheme="minorHAnsi"/>
          <w:i/>
          <w:iCs/>
        </w:rPr>
        <w:t>Sarasvati</w:t>
      </w:r>
      <w:proofErr w:type="spellEnd"/>
      <w:r>
        <w:rPr>
          <w:rFonts w:asciiTheme="majorHAnsi" w:eastAsia="Century Gothic" w:hAnsiTheme="majorHAnsi" w:cstheme="minorHAnsi"/>
          <w:i/>
          <w:iCs/>
        </w:rPr>
        <w:t xml:space="preserve"> </w:t>
      </w:r>
      <w:proofErr w:type="spellStart"/>
      <w:r>
        <w:rPr>
          <w:rFonts w:asciiTheme="majorHAnsi" w:eastAsia="Century Gothic" w:hAnsiTheme="majorHAnsi" w:cstheme="minorHAnsi"/>
          <w:i/>
          <w:iCs/>
        </w:rPr>
        <w:t>Vidya</w:t>
      </w:r>
      <w:proofErr w:type="spellEnd"/>
      <w:r>
        <w:rPr>
          <w:rFonts w:asciiTheme="majorHAnsi" w:eastAsia="Century Gothic" w:hAnsiTheme="majorHAnsi" w:cstheme="minorHAnsi"/>
          <w:i/>
          <w:iCs/>
        </w:rPr>
        <w:t xml:space="preserve"> </w:t>
      </w:r>
      <w:proofErr w:type="spellStart"/>
      <w:r>
        <w:rPr>
          <w:rFonts w:asciiTheme="majorHAnsi" w:eastAsia="Century Gothic" w:hAnsiTheme="majorHAnsi" w:cstheme="minorHAnsi"/>
          <w:i/>
          <w:iCs/>
        </w:rPr>
        <w:t>Mandir</w:t>
      </w:r>
      <w:proofErr w:type="spellEnd"/>
      <w:r>
        <w:rPr>
          <w:rFonts w:asciiTheme="majorHAnsi" w:eastAsia="Century Gothic" w:hAnsiTheme="majorHAnsi" w:cstheme="minorHAnsi"/>
          <w:i/>
          <w:iCs/>
        </w:rPr>
        <w:t xml:space="preserve"> </w:t>
      </w:r>
      <w:proofErr w:type="spellStart"/>
      <w:r w:rsidRPr="00816278">
        <w:rPr>
          <w:rFonts w:asciiTheme="majorHAnsi" w:eastAsia="Century Gothic" w:hAnsiTheme="majorHAnsi" w:cstheme="minorHAnsi"/>
          <w:i/>
          <w:iCs/>
        </w:rPr>
        <w:t>rajasthan</w:t>
      </w:r>
      <w:proofErr w:type="spellEnd"/>
      <w:r w:rsidRPr="00816278">
        <w:rPr>
          <w:rFonts w:asciiTheme="majorHAnsi" w:eastAsia="Century Gothic" w:hAnsiTheme="majorHAnsi" w:cstheme="minorHAnsi"/>
          <w:i/>
          <w:iCs/>
        </w:rPr>
        <w:t xml:space="preserve"> (India) </w:t>
      </w:r>
      <w:r>
        <w:rPr>
          <w:rFonts w:asciiTheme="majorHAnsi" w:eastAsia="Century Gothic" w:hAnsiTheme="majorHAnsi" w:cstheme="minorHAnsi"/>
          <w:i/>
          <w:iCs/>
        </w:rPr>
        <w:t xml:space="preserve">                                                                             Aug.</w:t>
      </w:r>
      <w:r w:rsidRPr="00816278">
        <w:rPr>
          <w:rFonts w:asciiTheme="majorHAnsi" w:eastAsia="Century Gothic" w:hAnsiTheme="majorHAnsi" w:cstheme="minorHAnsi"/>
          <w:i/>
          <w:iCs/>
        </w:rPr>
        <w:t>2001</w:t>
      </w:r>
    </w:p>
    <w:p w:rsidR="0032546A" w:rsidRPr="000D349F" w:rsidRDefault="004E48A8" w:rsidP="00790598">
      <w:pPr>
        <w:pStyle w:val="divdocumentdivsectiontitle"/>
        <w:pBdr>
          <w:bottom w:val="single" w:sz="8" w:space="0" w:color="4D6E92"/>
        </w:pBdr>
        <w:spacing w:before="440" w:after="60" w:line="240" w:lineRule="auto"/>
        <w:rPr>
          <w:rFonts w:asciiTheme="majorHAnsi" w:eastAsia="Century Gothic" w:hAnsiTheme="majorHAnsi" w:cstheme="minorHAnsi"/>
          <w:b/>
          <w:bCs/>
        </w:rPr>
      </w:pPr>
      <w:r w:rsidRPr="000D349F">
        <w:rPr>
          <w:rFonts w:asciiTheme="majorHAnsi" w:eastAsia="Century Gothic" w:hAnsiTheme="majorHAnsi" w:cstheme="minorHAnsi"/>
          <w:b/>
          <w:bCs/>
        </w:rPr>
        <w:t>Certifications</w:t>
      </w:r>
    </w:p>
    <w:p w:rsidR="0032546A" w:rsidRDefault="004E48A8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Fonts w:asciiTheme="majorHAnsi" w:eastAsia="Century Gothic" w:hAnsiTheme="majorHAnsi" w:cstheme="minorHAnsi"/>
        </w:rPr>
        <w:t> Best Sales &amp; marketi</w:t>
      </w:r>
      <w:r w:rsidR="000D349F">
        <w:rPr>
          <w:rFonts w:asciiTheme="majorHAnsi" w:eastAsia="Century Gothic" w:hAnsiTheme="majorHAnsi" w:cstheme="minorHAnsi"/>
        </w:rPr>
        <w:t>ng Experience by Axiom telecom.</w:t>
      </w:r>
    </w:p>
    <w:p w:rsidR="00790598" w:rsidRPr="000D349F" w:rsidRDefault="00790598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  <w:r>
        <w:rPr>
          <w:rFonts w:asciiTheme="majorHAnsi" w:eastAsia="Century Gothic" w:hAnsiTheme="majorHAnsi" w:cstheme="minorHAnsi"/>
        </w:rPr>
        <w:t xml:space="preserve">Driving License- </w:t>
      </w:r>
    </w:p>
    <w:p w:rsidR="0032546A" w:rsidRPr="000D349F" w:rsidRDefault="004E48A8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Fonts w:asciiTheme="majorHAnsi" w:eastAsia="Century Gothic" w:hAnsiTheme="majorHAnsi" w:cstheme="minorHAnsi"/>
        </w:rPr>
        <w:t>UAE LMV license date 19/12/2013 to present </w:t>
      </w:r>
    </w:p>
    <w:p w:rsidR="0032546A" w:rsidRPr="000D349F" w:rsidRDefault="004E48A8" w:rsidP="00790598">
      <w:pPr>
        <w:pStyle w:val="divdocumentdivsectiontitle"/>
        <w:pBdr>
          <w:bottom w:val="single" w:sz="8" w:space="0" w:color="4D6E92"/>
        </w:pBdr>
        <w:spacing w:before="440" w:after="60" w:line="240" w:lineRule="auto"/>
        <w:rPr>
          <w:rFonts w:asciiTheme="majorHAnsi" w:eastAsia="Century Gothic" w:hAnsiTheme="majorHAnsi" w:cstheme="minorHAnsi"/>
          <w:b/>
          <w:bCs/>
        </w:rPr>
      </w:pPr>
      <w:r w:rsidRPr="000D349F">
        <w:rPr>
          <w:rFonts w:asciiTheme="majorHAnsi" w:eastAsia="Century Gothic" w:hAnsiTheme="majorHAnsi" w:cstheme="minorHAnsi"/>
          <w:b/>
          <w:bCs/>
        </w:rPr>
        <w:t>Personal Information</w:t>
      </w:r>
    </w:p>
    <w:p w:rsidR="00816278" w:rsidRDefault="004E48A8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Fonts w:asciiTheme="majorHAnsi" w:eastAsia="Century Gothic" w:hAnsiTheme="majorHAnsi" w:cstheme="minorHAnsi"/>
        </w:rPr>
        <w:t>Nationality: Indian D OB: - 30/10/1985</w:t>
      </w:r>
    </w:p>
    <w:p w:rsidR="00816278" w:rsidRDefault="004E48A8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Fonts w:asciiTheme="majorHAnsi" w:eastAsia="Century Gothic" w:hAnsiTheme="majorHAnsi" w:cstheme="minorHAnsi"/>
        </w:rPr>
        <w:t xml:space="preserve"> Marital Status: Married</w:t>
      </w:r>
    </w:p>
    <w:p w:rsidR="00816278" w:rsidRDefault="004E48A8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  <w:r w:rsidRPr="000D349F">
        <w:rPr>
          <w:rFonts w:asciiTheme="majorHAnsi" w:eastAsia="Century Gothic" w:hAnsiTheme="majorHAnsi" w:cstheme="minorHAnsi"/>
        </w:rPr>
        <w:t xml:space="preserve"> Language Known: English &amp; Hindi </w:t>
      </w:r>
    </w:p>
    <w:p w:rsidR="0032546A" w:rsidRPr="000D349F" w:rsidRDefault="0032546A" w:rsidP="00790598">
      <w:pPr>
        <w:pStyle w:val="p"/>
        <w:spacing w:line="240" w:lineRule="auto"/>
        <w:rPr>
          <w:rFonts w:asciiTheme="majorHAnsi" w:eastAsia="Century Gothic" w:hAnsiTheme="majorHAnsi" w:cstheme="minorHAnsi"/>
        </w:rPr>
      </w:pPr>
    </w:p>
    <w:sectPr w:rsidR="0032546A" w:rsidRPr="000D349F" w:rsidSect="006D27AE">
      <w:pgSz w:w="11907" w:h="16839" w:code="9"/>
      <w:pgMar w:top="280" w:right="940" w:bottom="280" w:left="94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AA9E02-4438-4E36-8655-8378186738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1336BFA8-F437-44E0-A0AF-2E6FA371A0DB}"/>
    <w:embedBold r:id="rId3" w:fontKey="{12AF5407-9FDD-4F6D-B19B-A67A365430E7}"/>
    <w:embedItalic r:id="rId4" w:fontKey="{C5829435-6C55-4FDB-A320-42E217101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8C35C8-0771-44E8-8570-6A615745D100}"/>
    <w:embedBold r:id="rId6" w:fontKey="{FE7E08C9-BABA-4A0E-8B2D-EF5E9A7033F4}"/>
    <w:embedItalic r:id="rId7" w:fontKey="{37325C54-C673-4F7E-9ED6-E7B24F58BCE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6F5098C3-091D-4286-B49D-547F8F9C36E9}"/>
    <w:embedBold r:id="rId9" w:fontKey="{B34CD654-6E17-482B-A2DF-344083CB84AB}"/>
    <w:embedItalic r:id="rId10" w:fontKey="{AD68DD37-5FB5-4461-9FA7-D71057FC05B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E70640B-2BE5-44C6-992A-5D825DAD8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9E408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EE00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58C0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380E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2A5F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AC6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3A06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7C3A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300D3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CE80B2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5A2A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3431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EA4D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02A3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6E30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0072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51C9F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A6E3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83AE20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C827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F6BD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E387B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CA83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0646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1E7A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38B0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E84A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43E042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1A6A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AE48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606B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D203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020E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3C9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2DE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A646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743CA7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1088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BA3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C9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E810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DAA7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FEC6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B82F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68B7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BE4E62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1200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BE9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32D3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AAC0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46EB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CA27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D67E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5208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260D6E5A"/>
    <w:multiLevelType w:val="hybridMultilevel"/>
    <w:tmpl w:val="7820089A"/>
    <w:lvl w:ilvl="0" w:tplc="9E408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88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BA3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C9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E810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DAA7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FEC6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B82F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68B7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379A5CAC"/>
    <w:multiLevelType w:val="hybridMultilevel"/>
    <w:tmpl w:val="1B980694"/>
    <w:lvl w:ilvl="0" w:tplc="9E408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A6A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AE48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606B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D203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020E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3C9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2DE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A646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486210F2"/>
    <w:multiLevelType w:val="hybridMultilevel"/>
    <w:tmpl w:val="A96636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088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BA3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C9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E810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DAA7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FEC6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B82F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68B7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50883202"/>
    <w:multiLevelType w:val="hybridMultilevel"/>
    <w:tmpl w:val="7E4459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11A6A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AE48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606B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D203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020E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3C9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2DE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A646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701D4897"/>
    <w:multiLevelType w:val="hybridMultilevel"/>
    <w:tmpl w:val="2C96D2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8D5284"/>
    <w:multiLevelType w:val="hybridMultilevel"/>
    <w:tmpl w:val="A3E0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A6A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AE48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606B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D203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020E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3C9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2DE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A646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noPunctuationKerning/>
  <w:characterSpacingControl w:val="doNotCompress"/>
  <w:compat/>
  <w:rsids>
    <w:rsidRoot w:val="0032546A"/>
    <w:rsid w:val="00043942"/>
    <w:rsid w:val="00072B61"/>
    <w:rsid w:val="000D349F"/>
    <w:rsid w:val="00100207"/>
    <w:rsid w:val="001B7E1C"/>
    <w:rsid w:val="00291A2D"/>
    <w:rsid w:val="0032546A"/>
    <w:rsid w:val="003B5FDE"/>
    <w:rsid w:val="004801B8"/>
    <w:rsid w:val="004E48A8"/>
    <w:rsid w:val="005927BF"/>
    <w:rsid w:val="005C2172"/>
    <w:rsid w:val="0063195E"/>
    <w:rsid w:val="006D27AE"/>
    <w:rsid w:val="00790598"/>
    <w:rsid w:val="00816278"/>
    <w:rsid w:val="00907205"/>
    <w:rsid w:val="009304A6"/>
    <w:rsid w:val="00AD76DD"/>
    <w:rsid w:val="00B56A6C"/>
    <w:rsid w:val="00D608A6"/>
    <w:rsid w:val="00D84133"/>
    <w:rsid w:val="00DC50D6"/>
    <w:rsid w:val="00D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32546A"/>
    <w:pPr>
      <w:spacing w:line="340" w:lineRule="atLeast"/>
    </w:pPr>
  </w:style>
  <w:style w:type="paragraph" w:customStyle="1" w:styleId="divdocumentdivfirstsection">
    <w:name w:val="div_document_div_firstsection"/>
    <w:basedOn w:val="Normal"/>
    <w:rsid w:val="0032546A"/>
  </w:style>
  <w:style w:type="paragraph" w:customStyle="1" w:styleId="divdocumentdivparagraph">
    <w:name w:val="div_document_div_paragraph"/>
    <w:basedOn w:val="Normal"/>
    <w:rsid w:val="0032546A"/>
  </w:style>
  <w:style w:type="paragraph" w:customStyle="1" w:styleId="divname">
    <w:name w:val="div_name"/>
    <w:basedOn w:val="div"/>
    <w:rsid w:val="0032546A"/>
    <w:pPr>
      <w:spacing w:line="800" w:lineRule="atLeast"/>
    </w:pPr>
    <w:rPr>
      <w:b/>
      <w:bCs/>
      <w:caps/>
      <w:sz w:val="60"/>
      <w:szCs w:val="60"/>
    </w:rPr>
  </w:style>
  <w:style w:type="paragraph" w:customStyle="1" w:styleId="div">
    <w:name w:val="div"/>
    <w:basedOn w:val="Normal"/>
    <w:rsid w:val="0032546A"/>
  </w:style>
  <w:style w:type="character" w:customStyle="1" w:styleId="span">
    <w:name w:val="span"/>
    <w:basedOn w:val="DefaultParagraphFont"/>
    <w:rsid w:val="0032546A"/>
    <w:rPr>
      <w:sz w:val="24"/>
      <w:szCs w:val="24"/>
      <w:bdr w:val="none" w:sz="0" w:space="0" w:color="auto"/>
      <w:vertAlign w:val="baseline"/>
    </w:rPr>
  </w:style>
  <w:style w:type="character" w:customStyle="1" w:styleId="divnamespanlName">
    <w:name w:val="div_name_span_lName"/>
    <w:basedOn w:val="DefaultParagraphFont"/>
    <w:rsid w:val="0032546A"/>
    <w:rPr>
      <w:color w:val="4D6E92"/>
    </w:rPr>
  </w:style>
  <w:style w:type="character" w:customStyle="1" w:styleId="divaddress">
    <w:name w:val="div_address"/>
    <w:basedOn w:val="divCharacter"/>
    <w:rsid w:val="0032546A"/>
    <w:rPr>
      <w:b/>
      <w:bCs/>
      <w:color w:val="FFFFFF"/>
      <w:sz w:val="22"/>
      <w:szCs w:val="22"/>
      <w:bdr w:val="none" w:sz="0" w:space="0" w:color="auto"/>
      <w:shd w:val="clear" w:color="auto" w:fill="4D6E92"/>
      <w:vertAlign w:val="baseline"/>
    </w:rPr>
  </w:style>
  <w:style w:type="character" w:customStyle="1" w:styleId="divCharacter">
    <w:name w:val="div Character"/>
    <w:basedOn w:val="DefaultParagraphFont"/>
    <w:rsid w:val="0032546A"/>
    <w:rPr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rsid w:val="0032546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ection">
    <w:name w:val="div_document_section"/>
    <w:basedOn w:val="Normal"/>
    <w:rsid w:val="0032546A"/>
  </w:style>
  <w:style w:type="paragraph" w:customStyle="1" w:styleId="divdocumentdivheading">
    <w:name w:val="div_document_div_heading"/>
    <w:basedOn w:val="Normal"/>
    <w:rsid w:val="0032546A"/>
  </w:style>
  <w:style w:type="paragraph" w:customStyle="1" w:styleId="divdocumentdivsectiontitle">
    <w:name w:val="div_document_div_sectiontitle"/>
    <w:basedOn w:val="Normal"/>
    <w:rsid w:val="0032546A"/>
    <w:pPr>
      <w:spacing w:line="38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  <w:rsid w:val="0032546A"/>
  </w:style>
  <w:style w:type="paragraph" w:customStyle="1" w:styleId="p">
    <w:name w:val="p"/>
    <w:basedOn w:val="Normal"/>
    <w:rsid w:val="0032546A"/>
  </w:style>
  <w:style w:type="paragraph" w:customStyle="1" w:styleId="divtwocolulli">
    <w:name w:val="div_twocol_ul_li"/>
    <w:basedOn w:val="Normal"/>
    <w:rsid w:val="0032546A"/>
  </w:style>
  <w:style w:type="character" w:customStyle="1" w:styleId="divtwocolulliCharacter">
    <w:name w:val="div_twocol_ul_li Character"/>
    <w:basedOn w:val="DefaultParagraphFont"/>
    <w:rsid w:val="0032546A"/>
  </w:style>
  <w:style w:type="character" w:customStyle="1" w:styleId="singlecolumnspanpaddedlinenth-child1">
    <w:name w:val="singlecolumn_span_paddedline_nth-child(1)"/>
    <w:basedOn w:val="DefaultParagraphFont"/>
    <w:rsid w:val="0032546A"/>
  </w:style>
  <w:style w:type="character" w:customStyle="1" w:styleId="spanjobtitle">
    <w:name w:val="span_jobtitle"/>
    <w:basedOn w:val="span"/>
    <w:rsid w:val="0032546A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  <w:rsid w:val="0032546A"/>
  </w:style>
  <w:style w:type="paragraph" w:customStyle="1" w:styleId="spanParagraph">
    <w:name w:val="span Paragraph"/>
    <w:basedOn w:val="Normal"/>
    <w:rsid w:val="0032546A"/>
  </w:style>
  <w:style w:type="character" w:customStyle="1" w:styleId="spancompanyname">
    <w:name w:val="span_companyname"/>
    <w:basedOn w:val="span"/>
    <w:rsid w:val="0032546A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  <w:rsid w:val="0032546A"/>
  </w:style>
  <w:style w:type="character" w:customStyle="1" w:styleId="spandegree">
    <w:name w:val="span_degree"/>
    <w:basedOn w:val="span"/>
    <w:rsid w:val="0032546A"/>
    <w:rPr>
      <w:b/>
      <w:bCs/>
      <w:sz w:val="24"/>
      <w:szCs w:val="24"/>
      <w:bdr w:val="none" w:sz="0" w:space="0" w:color="auto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9F"/>
    <w:rPr>
      <w:rFonts w:ascii="Tahoma" w:hAnsi="Tahoma" w:cs="Tahoma"/>
      <w:color w:val="333333"/>
      <w:sz w:val="16"/>
      <w:szCs w:val="16"/>
    </w:rPr>
  </w:style>
  <w:style w:type="paragraph" w:styleId="ListParagraph">
    <w:name w:val="List Paragraph"/>
    <w:basedOn w:val="Normal"/>
    <w:uiPriority w:val="34"/>
    <w:qFormat/>
    <w:rsid w:val="00816278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IN"/>
    </w:rPr>
  </w:style>
  <w:style w:type="character" w:styleId="SubtleEmphasis">
    <w:name w:val="Subtle Emphasis"/>
    <w:basedOn w:val="DefaultParagraphFont"/>
    <w:uiPriority w:val="19"/>
    <w:qFormat/>
    <w:rsid w:val="00816278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9304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ankar-376088@2free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Shankar LalKeer</vt:lpstr>
    </vt:vector>
  </TitlesOfParts>
  <Company/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Shankar LalKeer</dc:title>
  <dc:creator>Shankar Keer</dc:creator>
  <cp:lastModifiedBy>Visitor1</cp:lastModifiedBy>
  <cp:revision>2</cp:revision>
  <cp:lastPrinted>2019-05-26T14:00:00Z</cp:lastPrinted>
  <dcterms:created xsi:type="dcterms:W3CDTF">2019-07-16T16:11:00Z</dcterms:created>
  <dcterms:modified xsi:type="dcterms:W3CDTF">2019-07-16T16:11:00Z</dcterms:modified>
</cp:coreProperties>
</file>