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divdocumentdivtopsection"/>
        <w:tblW w:w="0" w:type="auto"/>
        <w:tblCellSpacing w:w="0" w:type="dxa"/>
        <w:tblLayout w:type="fixed"/>
        <w:tblCellMar>
          <w:top w:w="800" w:type="dxa"/>
          <w:left w:w="0" w:type="dxa"/>
          <w:bottom w:w="700" w:type="dxa"/>
          <w:right w:w="0" w:type="dxa"/>
        </w:tblCellMar>
        <w:tblLook w:val="05E0"/>
      </w:tblPr>
      <w:tblGrid>
        <w:gridCol w:w="800"/>
        <w:gridCol w:w="6000"/>
        <w:gridCol w:w="760"/>
        <w:gridCol w:w="3880"/>
        <w:gridCol w:w="800"/>
      </w:tblGrid>
      <w:tr w:rsidR="002C5AC5" w:rsidTr="00AF0701">
        <w:trPr>
          <w:tblCellSpacing w:w="0" w:type="dxa"/>
        </w:trPr>
        <w:tc>
          <w:tcPr>
            <w:tcW w:w="800" w:type="dxa"/>
            <w:shd w:val="clear" w:color="auto" w:fill="EDF2F6"/>
            <w:noWrap/>
            <w:tcMar>
              <w:top w:w="800" w:type="dxa"/>
              <w:left w:w="0" w:type="dxa"/>
              <w:bottom w:w="0" w:type="dxa"/>
              <w:right w:w="0" w:type="dxa"/>
            </w:tcMar>
            <w:hideMark/>
          </w:tcPr>
          <w:p w:rsidR="002C5AC5" w:rsidRDefault="002C5AC5">
            <w:pP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6000" w:type="dxa"/>
            <w:shd w:val="clear" w:color="auto" w:fill="EDF2F6"/>
            <w:noWrap/>
            <w:tcMar>
              <w:top w:w="800" w:type="dxa"/>
              <w:left w:w="0" w:type="dxa"/>
              <w:bottom w:w="0" w:type="dxa"/>
              <w:right w:w="0" w:type="dxa"/>
            </w:tcMar>
            <w:hideMark/>
          </w:tcPr>
          <w:p w:rsidR="00AF0701" w:rsidRDefault="00D95496">
            <w:pPr>
              <w:pStyle w:val="divname"/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  <w:t>Sachin</w:t>
            </w:r>
          </w:p>
          <w:p w:rsidR="00AF0701" w:rsidRDefault="00AF0701">
            <w:pPr>
              <w:pStyle w:val="divname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</w:rPr>
            </w:pPr>
          </w:p>
          <w:p w:rsidR="002C5AC5" w:rsidRPr="00AF0701" w:rsidRDefault="00D95496">
            <w:pPr>
              <w:pStyle w:val="divdocumentdivtopsectiontopsectionbottompadding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 </w:t>
            </w:r>
            <w:r w:rsidR="00AF0701" w:rsidRPr="004045A5"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</w:rPr>
              <w:t>(8 years financial market experience)</w:t>
            </w:r>
          </w:p>
        </w:tc>
        <w:tc>
          <w:tcPr>
            <w:tcW w:w="76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C5AC5" w:rsidRDefault="002C5AC5">
            <w:pPr>
              <w:pStyle w:val="divdocumentdivmidemptyboxParagraph"/>
              <w:spacing w:line="260" w:lineRule="atLeast"/>
              <w:rPr>
                <w:rStyle w:val="divdocumentdivmidempty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388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hideMark/>
          </w:tcPr>
          <w:p w:rsidR="002C5AC5" w:rsidRPr="00AF0701" w:rsidRDefault="00BE7AB3" w:rsidP="00AF0701">
            <w:pPr>
              <w:pStyle w:val="divaddress"/>
              <w:rPr>
                <w:rStyle w:val="right-box"/>
                <w:rFonts w:ascii="Century Gothic" w:eastAsia="Century Gothic" w:hAnsi="Century Gothic" w:cs="Century Gothic"/>
              </w:rPr>
            </w:pPr>
            <w:r>
              <w:rPr>
                <w:rStyle w:val="right-box"/>
                <w:rFonts w:ascii="Century Gothic" w:eastAsia="Century Gothic" w:hAnsi="Century Gothic" w:cs="Century Gothic"/>
              </w:rPr>
              <w:t xml:space="preserve">Email: </w:t>
            </w:r>
            <w:hyperlink r:id="rId5" w:history="1">
              <w:r w:rsidRPr="00544B8E">
                <w:rPr>
                  <w:rStyle w:val="Hyperlink"/>
                  <w:rFonts w:ascii="Century Gothic" w:eastAsia="Century Gothic" w:hAnsi="Century Gothic" w:cs="Century Gothic"/>
                </w:rPr>
                <w:t>sachin.388372@2freemail.com</w:t>
              </w:r>
            </w:hyperlink>
            <w:r>
              <w:rPr>
                <w:rStyle w:val="right-box"/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80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2C5AC5" w:rsidRDefault="002C5AC5">
            <w:pPr>
              <w:pStyle w:val="divdocumentdivleftrightemptyboxParagraph"/>
              <w:shd w:val="clear" w:color="auto" w:fill="auto"/>
              <w:spacing w:line="260" w:lineRule="atLeast"/>
              <w:rPr>
                <w:rStyle w:val="divdocumentdivleftrightemptybox"/>
                <w:rFonts w:ascii="Century Gothic" w:eastAsia="Century Gothic" w:hAnsi="Century Gothic" w:cs="Century Gothic"/>
                <w:color w:val="4A4A4A"/>
                <w:sz w:val="18"/>
                <w:szCs w:val="18"/>
                <w:shd w:val="clear" w:color="auto" w:fill="auto"/>
              </w:rPr>
            </w:pPr>
          </w:p>
        </w:tc>
      </w:tr>
    </w:tbl>
    <w:p w:rsidR="002C5AC5" w:rsidRDefault="002C5AC5">
      <w:pPr>
        <w:rPr>
          <w:vanish/>
        </w:rPr>
        <w:sectPr w:rsidR="002C5AC5">
          <w:pgSz w:w="12240" w:h="15840"/>
          <w:pgMar w:top="0" w:right="0" w:bottom="800" w:left="0" w:header="720" w:footer="720" w:gutter="0"/>
          <w:cols w:space="720"/>
        </w:sectPr>
      </w:pPr>
    </w:p>
    <w:p w:rsidR="002C5AC5" w:rsidRDefault="002C5AC5">
      <w:pPr>
        <w:rPr>
          <w:vanish/>
        </w:rPr>
      </w:pPr>
    </w:p>
    <w:tbl>
      <w:tblPr>
        <w:tblStyle w:val="divdocument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/>
      </w:tblPr>
      <w:tblGrid>
        <w:gridCol w:w="6000"/>
        <w:gridCol w:w="700"/>
        <w:gridCol w:w="3940"/>
      </w:tblGrid>
      <w:tr w:rsidR="002C5AC5">
        <w:tc>
          <w:tcPr>
            <w:tcW w:w="6000" w:type="dxa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60"/>
              <w:gridCol w:w="5730"/>
            </w:tblGrid>
            <w:tr w:rsidR="002C5AC5">
              <w:tc>
                <w:tcPr>
                  <w:tcW w:w="260" w:type="dxa"/>
                  <w:tcMar>
                    <w:top w:w="56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2C5AC5" w:rsidRDefault="00D95496">
                  <w:pPr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lef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26"/>
                      <w:szCs w:val="26"/>
                    </w:rPr>
                    <w:lastRenderedPageBreak/>
                    <w:t>❘</w:t>
                  </w:r>
                </w:p>
              </w:tc>
              <w:tc>
                <w:tcPr>
                  <w:tcW w:w="5740" w:type="dxa"/>
                  <w:tcMar>
                    <w:top w:w="56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BE7AB3" w:rsidRDefault="00BE7AB3">
                  <w:pPr>
                    <w:rPr>
                      <w:rStyle w:val="divdocumentlef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</w:pPr>
                </w:p>
                <w:p w:rsidR="00BE7AB3" w:rsidRDefault="00BE7AB3">
                  <w:pPr>
                    <w:rPr>
                      <w:rStyle w:val="divdocumentlef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</w:pPr>
                </w:p>
                <w:p w:rsidR="002C5AC5" w:rsidRDefault="00D95496">
                  <w:pPr>
                    <w:rPr>
                      <w:rStyle w:val="divdocumentlef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</w:pPr>
                  <w:r>
                    <w:rPr>
                      <w:rStyle w:val="divdocumentlef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Work History</w:t>
                  </w:r>
                </w:p>
                <w:p w:rsidR="00BE7AB3" w:rsidRDefault="00BE7AB3">
                  <w:pPr>
                    <w:rPr>
                      <w:rStyle w:val="divdocumentlef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</w:rPr>
                  </w:pPr>
                </w:p>
              </w:tc>
            </w:tr>
          </w:tbl>
          <w:p w:rsidR="002C5AC5" w:rsidRDefault="00D95496">
            <w:pPr>
              <w:pStyle w:val="divdocumentsinglecolumn"/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proofErr w:type="spellStart"/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Nirmal</w:t>
            </w:r>
            <w:proofErr w:type="spellEnd"/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Bang Securities Private Limited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Team Manager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Mumbai, MH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10/2014 - 11/2018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:rsidR="002C5AC5" w:rsidRDefault="00D95496">
            <w:pPr>
              <w:pStyle w:val="divdocumentulli"/>
              <w:numPr>
                <w:ilvl w:val="0"/>
                <w:numId w:val="1"/>
              </w:numPr>
              <w:spacing w:before="120"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Handling the team of 10 people with setting up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them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target and Support sales team for acquiring the clients for retail business.</w:t>
            </w:r>
          </w:p>
          <w:p w:rsidR="002C5AC5" w:rsidRDefault="00D95496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Identified and qualified customer needs, developed sales strategies and negotiated and closes profitable projects with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85% success rate.</w:t>
            </w:r>
          </w:p>
          <w:p w:rsidR="002C5AC5" w:rsidRDefault="00D95496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Delivered a high level of service to clients to both maintain and extend the relationships for future business opportunities.</w:t>
            </w:r>
          </w:p>
          <w:p w:rsidR="002C5AC5" w:rsidRDefault="00D95496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Researching the latest products and regulations and Looking for new sales opportunities.</w:t>
            </w:r>
          </w:p>
          <w:p w:rsidR="002C5AC5" w:rsidRDefault="00D95496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Listened attentively to client feedback and worked with product development team to introduce revolutionary service expected to generate $3M in revenues.</w:t>
            </w:r>
          </w:p>
          <w:p w:rsidR="002C5AC5" w:rsidRDefault="00D95496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Maintained weekly sales tracking and leadership reports to support operational enhancement and implement corrective actions.</w:t>
            </w:r>
          </w:p>
          <w:p w:rsidR="002C5AC5" w:rsidRDefault="00D95496">
            <w:pPr>
              <w:pStyle w:val="divdocument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Angel Broking Pvt. Ltd.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Relationship Manager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Mumbai, MH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07/2011 - 08/2014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:rsidR="002C5AC5" w:rsidRDefault="00D95496">
            <w:pPr>
              <w:pStyle w:val="divdocumentulli"/>
              <w:numPr>
                <w:ilvl w:val="0"/>
                <w:numId w:val="2"/>
              </w:numPr>
              <w:spacing w:before="120"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Generated new business through selling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Demat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and Trading Accounts by exiting clients or new clients. </w:t>
            </w:r>
          </w:p>
          <w:p w:rsidR="002C5AC5" w:rsidRDefault="00D95496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Used effective sales strategies to convince clients to accept proposals, resulting in an increase of more than $</w:t>
            </w:r>
            <w:r>
              <w:rPr>
                <w:rStyle w:val="font"/>
                <w:rFonts w:ascii="Century Gothic" w:eastAsia="Century Gothic" w:hAnsi="Century Gothic" w:cs="Century Gothic"/>
                <w:color w:val="0000FF"/>
                <w:sz w:val="18"/>
                <w:szCs w:val="18"/>
              </w:rPr>
              <w:t xml:space="preserve"> [Number]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in new business per year. </w:t>
            </w:r>
          </w:p>
          <w:p w:rsidR="002C5AC5" w:rsidRDefault="00D95496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Built and maintained relationships with new and existing clients while providing a high level of expertise. </w:t>
            </w:r>
          </w:p>
          <w:p w:rsidR="002C5AC5" w:rsidRDefault="00D95496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Communicated regularly with clients to understand needs, evaluate current product use and cross-sell new products. </w:t>
            </w:r>
          </w:p>
          <w:p w:rsidR="002C5AC5" w:rsidRDefault="00D95496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Educated clients on available technological tools that would enable them to find solutions to achieve their financial goals. </w:t>
            </w:r>
          </w:p>
          <w:p w:rsidR="002C5AC5" w:rsidRDefault="00D95496">
            <w:pPr>
              <w:pStyle w:val="divdocument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INTELENET GLOBAL SERVICES PVT. LTD.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Customer Care Executive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Mumbai, Maharashtra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02/2007 - 08/2007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:rsidR="002C5AC5" w:rsidRDefault="00D95496">
            <w:pPr>
              <w:pStyle w:val="divdocumentulli"/>
              <w:numPr>
                <w:ilvl w:val="0"/>
                <w:numId w:val="3"/>
              </w:numPr>
              <w:spacing w:before="120"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Provided customers information about products and services.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i.e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. new tariff plans and call charges. </w:t>
            </w:r>
          </w:p>
          <w:p w:rsidR="002C5AC5" w:rsidRDefault="00D95496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Kept accurate records of all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customer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with their queries and transactions.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i.e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. balance deduction, reversal of balance. </w:t>
            </w:r>
          </w:p>
          <w:p w:rsidR="002C5AC5" w:rsidRDefault="00D95496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Recommended new products and services to customers, resulting in add-on business.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i.e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.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sms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packs, value added services. </w:t>
            </w:r>
          </w:p>
          <w:p w:rsidR="002C5AC5" w:rsidRDefault="00D95496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Communicated clear expectations and goals to each customer. </w:t>
            </w:r>
          </w:p>
          <w:p w:rsidR="002C5AC5" w:rsidRDefault="00D95496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lastRenderedPageBreak/>
              <w:t xml:space="preserve">Answered product questions with up-to-date knowledge of sales and store promotions. </w:t>
            </w:r>
          </w:p>
          <w:p w:rsidR="002C5AC5" w:rsidRDefault="00D95496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Responded to all customer inquiries thoroughly and professionally. </w:t>
            </w:r>
          </w:p>
          <w:p w:rsidR="002C5AC5" w:rsidRDefault="00D95496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18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Received multiple positive reviews acknowledging dedication to excellent customer service. 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60"/>
              <w:gridCol w:w="5730"/>
            </w:tblGrid>
            <w:tr w:rsidR="002C5AC5">
              <w:tc>
                <w:tcPr>
                  <w:tcW w:w="260" w:type="dxa"/>
                  <w:tcMar>
                    <w:top w:w="60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2C5AC5" w:rsidRDefault="00D95496">
                  <w:pPr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5740" w:type="dxa"/>
                  <w:tcMar>
                    <w:top w:w="60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2C5AC5" w:rsidRDefault="00D95496">
                  <w:pPr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Professional Summary</w:t>
                  </w:r>
                </w:p>
              </w:tc>
            </w:tr>
          </w:tbl>
          <w:p w:rsidR="002C5AC5" w:rsidRDefault="00D95496">
            <w:pPr>
              <w:pStyle w:val="p"/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Creative Broadcast Journalist that blends over 8 years of experience with strong academic background encompassing Electronic degree. Skilled in working collaboratively with cross-functional teams and diverse subjects in delivery of entertainment stories.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60"/>
              <w:gridCol w:w="5730"/>
            </w:tblGrid>
            <w:tr w:rsidR="002C5AC5">
              <w:tc>
                <w:tcPr>
                  <w:tcW w:w="260" w:type="dxa"/>
                  <w:tcMar>
                    <w:top w:w="60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2C5AC5" w:rsidRDefault="00D95496">
                  <w:pPr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5740" w:type="dxa"/>
                  <w:tcMar>
                    <w:top w:w="60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2C5AC5" w:rsidRDefault="00D95496">
                  <w:pPr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HOBBIES</w:t>
                  </w:r>
                </w:p>
              </w:tc>
            </w:tr>
          </w:tbl>
          <w:p w:rsidR="002C5AC5" w:rsidRDefault="00D95496">
            <w:pPr>
              <w:pStyle w:val="p"/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Reading books, listening to the music and Playing cricket.</w:t>
            </w:r>
          </w:p>
        </w:tc>
        <w:tc>
          <w:tcPr>
            <w:tcW w:w="700" w:type="dxa"/>
            <w:noWrap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2C5AC5" w:rsidRDefault="002C5AC5">
            <w:pPr>
              <w:pStyle w:val="divdocumentdivmidemptyboxParagraph"/>
              <w:spacing w:line="260" w:lineRule="atLeast"/>
              <w:rPr>
                <w:rStyle w:val="divdocumentdivmidempty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394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59"/>
              <w:gridCol w:w="3671"/>
            </w:tblGrid>
            <w:tr w:rsidR="002C5AC5">
              <w:tc>
                <w:tcPr>
                  <w:tcW w:w="260" w:type="dxa"/>
                  <w:tcMar>
                    <w:top w:w="56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2C5AC5" w:rsidRDefault="00D95496">
                  <w:pPr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righ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26"/>
                      <w:szCs w:val="26"/>
                    </w:rPr>
                    <w:t>❘</w:t>
                  </w:r>
                </w:p>
              </w:tc>
              <w:tc>
                <w:tcPr>
                  <w:tcW w:w="3680" w:type="dxa"/>
                  <w:tcMar>
                    <w:top w:w="56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2C5AC5" w:rsidRDefault="00D95496">
                  <w:pPr>
                    <w:rPr>
                      <w:rStyle w:val="divdocumentrigh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</w:rPr>
                  </w:pPr>
                  <w:r>
                    <w:rPr>
                      <w:rStyle w:val="divdocumentrigh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Skills</w:t>
                  </w:r>
                </w:p>
              </w:tc>
            </w:tr>
          </w:tbl>
          <w:p w:rsidR="002C5AC5" w:rsidRDefault="00D95496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183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Team training</w:t>
            </w:r>
          </w:p>
          <w:p w:rsidR="002C5AC5" w:rsidRDefault="00D95496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183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Strategic Planning</w:t>
            </w:r>
          </w:p>
          <w:p w:rsidR="002C5AC5" w:rsidRDefault="00D95496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183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Background in sales</w:t>
            </w:r>
          </w:p>
          <w:p w:rsidR="002C5AC5" w:rsidRDefault="00D95496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183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Account servicing skills</w:t>
            </w:r>
          </w:p>
          <w:p w:rsidR="002C5AC5" w:rsidRDefault="00D95496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183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Sales analysis</w:t>
            </w:r>
          </w:p>
          <w:p w:rsidR="002C5AC5" w:rsidRDefault="00D95496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18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Business development and planning</w:t>
            </w:r>
          </w:p>
          <w:p w:rsidR="002C5AC5" w:rsidRDefault="00D95496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18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Ms. Word</w:t>
            </w:r>
          </w:p>
          <w:p w:rsidR="002C5AC5" w:rsidRDefault="00D95496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18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proofErr w:type="spellStart"/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Ms.Excel</w:t>
            </w:r>
            <w:proofErr w:type="spellEnd"/>
          </w:p>
          <w:p w:rsidR="002C5AC5" w:rsidRDefault="00D95496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18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proofErr w:type="spellStart"/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Ms.Power</w:t>
            </w:r>
            <w:proofErr w:type="spellEnd"/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Point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59"/>
              <w:gridCol w:w="3671"/>
            </w:tblGrid>
            <w:tr w:rsidR="002C5AC5">
              <w:tc>
                <w:tcPr>
                  <w:tcW w:w="260" w:type="dxa"/>
                  <w:tcMar>
                    <w:top w:w="60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2C5AC5" w:rsidRDefault="00D95496">
                  <w:pPr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3680" w:type="dxa"/>
                  <w:tcMar>
                    <w:top w:w="605" w:type="dxa"/>
                    <w:left w:w="5" w:type="dxa"/>
                    <w:bottom w:w="205" w:type="dxa"/>
                    <w:right w:w="5" w:type="dxa"/>
                  </w:tcMar>
                  <w:vAlign w:val="center"/>
                  <w:hideMark/>
                </w:tcPr>
                <w:p w:rsidR="002C5AC5" w:rsidRDefault="00D95496">
                  <w:pPr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Education</w:t>
                  </w:r>
                </w:p>
              </w:tc>
            </w:tr>
          </w:tbl>
          <w:p w:rsidR="002C5AC5" w:rsidRDefault="00D95496">
            <w:pPr>
              <w:pStyle w:val="divdocumentsinglecolumn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proofErr w:type="spellStart"/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Patkar-Varde</w:t>
            </w:r>
            <w:proofErr w:type="spellEnd"/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College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:rsidR="002C5AC5" w:rsidRDefault="00D95496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Mumbai, MH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2011</w:t>
            </w:r>
          </w:p>
          <w:p w:rsidR="002C5AC5" w:rsidRDefault="00D95496">
            <w:pPr>
              <w:pStyle w:val="paddedline"/>
              <w:spacing w:before="100"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Bachelor Of Commerce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 Financial Accounting, Financial Management, Auditing And Taxation.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:rsidR="002C5AC5" w:rsidRDefault="00D95496">
            <w:pPr>
              <w:pStyle w:val="divdocumentsinglecolumn"/>
              <w:spacing w:before="200"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proofErr w:type="spellStart"/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Nirmala</w:t>
            </w:r>
            <w:proofErr w:type="spellEnd"/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Memorial Foundation College Of Commerce &amp; Science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:rsidR="002C5AC5" w:rsidRDefault="00D95496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Mumbai, MH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2005</w:t>
            </w:r>
          </w:p>
          <w:p w:rsidR="002C5AC5" w:rsidRDefault="00D95496">
            <w:pPr>
              <w:pStyle w:val="paddedline"/>
              <w:spacing w:before="100"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Higher School Certificate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 Secretarial Practice And Accounting.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:rsidR="002C5AC5" w:rsidRDefault="00D95496">
            <w:pPr>
              <w:pStyle w:val="divdocumentsinglecolumn"/>
              <w:spacing w:before="200"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Secondary School </w:t>
            </w:r>
          </w:p>
          <w:p w:rsidR="002C5AC5" w:rsidRDefault="00D95496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Malad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West ,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2002</w:t>
            </w:r>
          </w:p>
          <w:p w:rsidR="002C5AC5" w:rsidRDefault="00D95496">
            <w:pPr>
              <w:pStyle w:val="paddedline"/>
              <w:spacing w:before="100"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Secondary School Certificate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 Mathematics And Science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</w:tc>
      </w:tr>
    </w:tbl>
    <w:p w:rsidR="002C5AC5" w:rsidRDefault="002C5AC5">
      <w:pPr>
        <w:rPr>
          <w:rFonts w:ascii="Century Gothic" w:eastAsia="Century Gothic" w:hAnsi="Century Gothic" w:cs="Century Gothic"/>
          <w:color w:val="4A4A4A"/>
          <w:sz w:val="18"/>
          <w:szCs w:val="18"/>
        </w:rPr>
      </w:pPr>
    </w:p>
    <w:p w:rsidR="00AF0701" w:rsidRDefault="00AF0701">
      <w:pPr>
        <w:rPr>
          <w:rFonts w:ascii="Century Gothic" w:eastAsia="Century Gothic" w:hAnsi="Century Gothic" w:cs="Century Gothic"/>
          <w:color w:val="4A4A4A"/>
          <w:sz w:val="18"/>
          <w:szCs w:val="18"/>
        </w:rPr>
      </w:pPr>
    </w:p>
    <w:p w:rsidR="00AF0701" w:rsidRDefault="00AF0701">
      <w:pPr>
        <w:rPr>
          <w:rFonts w:ascii="Century Gothic" w:eastAsia="Century Gothic" w:hAnsi="Century Gothic" w:cs="Century Gothic"/>
          <w:color w:val="4A4A4A"/>
          <w:sz w:val="18"/>
          <w:szCs w:val="18"/>
        </w:rPr>
      </w:pPr>
    </w:p>
    <w:p w:rsidR="00AF0701" w:rsidRDefault="00AF0701">
      <w:pPr>
        <w:rPr>
          <w:rFonts w:ascii="Century Gothic" w:eastAsia="Century Gothic" w:hAnsi="Century Gothic" w:cs="Century Gothic"/>
          <w:color w:val="4A4A4A"/>
          <w:sz w:val="18"/>
          <w:szCs w:val="18"/>
        </w:rPr>
      </w:pPr>
    </w:p>
    <w:sectPr w:rsidR="00AF0701" w:rsidSect="002C5AC5">
      <w:type w:val="continuous"/>
      <w:pgSz w:w="12240" w:h="15840"/>
      <w:pgMar w:top="800" w:right="800" w:bottom="800" w:left="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A87B747-60BC-4868-9B28-D841625D3D29}"/>
    <w:embedBold r:id="rId2" w:fontKey="{8B2941BC-B76A-4171-B9DF-7206A6247D13}"/>
    <w:embedBoldItalic r:id="rId3" w:fontKey="{882D16A8-BDC8-4D6F-A06A-EC838E05FAC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fontKey="{3BDEA5BF-8497-4B61-AC86-A851C847FC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84C21C-1BE3-4829-B0CF-9667BF5372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B4D2BB89-DAA5-4B9E-AF08-529EC47F7A6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490E26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5786C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EC3E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A44B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A68A1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6CCE3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6C215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D0A7D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1F40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BC2A30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5065B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FE7C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1A75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C61B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5B409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0D0C6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C9EF9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A8E0B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AF1EB6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CE14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7A71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3069F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14EF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F49A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789A6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2120C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B525C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E0A232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83CDF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6213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8CBF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38DB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B0E50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5C677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BEDB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59A34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AF4A26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28D4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7062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1278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86084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34CC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9CEA3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D082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F0ED1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noPunctuationKerning/>
  <w:characterSpacingControl w:val="doNotCompress"/>
  <w:compat/>
  <w:rsids>
    <w:rsidRoot w:val="002C5AC5"/>
    <w:rsid w:val="002C5AC5"/>
    <w:rsid w:val="003C2695"/>
    <w:rsid w:val="00457D89"/>
    <w:rsid w:val="00AF0701"/>
    <w:rsid w:val="00BE7AB3"/>
    <w:rsid w:val="00D525DA"/>
    <w:rsid w:val="00D95496"/>
    <w:rsid w:val="00F01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sid w:val="002C5AC5"/>
    <w:pPr>
      <w:spacing w:line="260" w:lineRule="atLeast"/>
    </w:pPr>
    <w:rPr>
      <w:color w:val="4A4A4A"/>
    </w:rPr>
  </w:style>
  <w:style w:type="character" w:customStyle="1" w:styleId="divdocumentdivleftrightemptybox">
    <w:name w:val="div_document_div_leftrightemptybox"/>
    <w:basedOn w:val="DefaultParagraphFont"/>
    <w:rsid w:val="002C5AC5"/>
    <w:rPr>
      <w:shd w:val="clear" w:color="auto" w:fill="C6D6E3"/>
    </w:rPr>
  </w:style>
  <w:style w:type="character" w:customStyle="1" w:styleId="left-box">
    <w:name w:val="left-box"/>
    <w:basedOn w:val="DefaultParagraphFont"/>
    <w:rsid w:val="002C5AC5"/>
  </w:style>
  <w:style w:type="paragraph" w:customStyle="1" w:styleId="divdocumentdivtopsectionsection">
    <w:name w:val="div_document_div_topsection_section"/>
    <w:basedOn w:val="Normal"/>
    <w:rsid w:val="002C5AC5"/>
  </w:style>
  <w:style w:type="paragraph" w:customStyle="1" w:styleId="divdocumentdivparagraph">
    <w:name w:val="div_document_div_paragraph"/>
    <w:basedOn w:val="Normal"/>
    <w:rsid w:val="002C5AC5"/>
  </w:style>
  <w:style w:type="paragraph" w:customStyle="1" w:styleId="divname">
    <w:name w:val="div_name"/>
    <w:basedOn w:val="div"/>
    <w:rsid w:val="002C5AC5"/>
    <w:pPr>
      <w:spacing w:line="400" w:lineRule="atLeast"/>
    </w:pPr>
    <w:rPr>
      <w:sz w:val="32"/>
      <w:szCs w:val="32"/>
    </w:rPr>
  </w:style>
  <w:style w:type="paragraph" w:customStyle="1" w:styleId="div">
    <w:name w:val="div"/>
    <w:basedOn w:val="Normal"/>
    <w:rsid w:val="002C5AC5"/>
  </w:style>
  <w:style w:type="character" w:customStyle="1" w:styleId="span">
    <w:name w:val="span"/>
    <w:basedOn w:val="DefaultParagraphFont"/>
    <w:rsid w:val="002C5AC5"/>
    <w:rPr>
      <w:sz w:val="24"/>
      <w:szCs w:val="24"/>
      <w:bdr w:val="none" w:sz="0" w:space="0" w:color="auto"/>
      <w:vertAlign w:val="baseline"/>
    </w:rPr>
  </w:style>
  <w:style w:type="paragraph" w:customStyle="1" w:styleId="divdocumentdivtopsectiontopsectionbottompadding">
    <w:name w:val="div_document_div_topsection_topsectionbottompadding"/>
    <w:basedOn w:val="Normal"/>
    <w:rsid w:val="002C5AC5"/>
    <w:pPr>
      <w:spacing w:line="700" w:lineRule="atLeast"/>
    </w:pPr>
  </w:style>
  <w:style w:type="character" w:customStyle="1" w:styleId="divdocumentdivmidemptybox">
    <w:name w:val="div_document_div_midemptybox"/>
    <w:basedOn w:val="DefaultParagraphFont"/>
    <w:rsid w:val="002C5AC5"/>
  </w:style>
  <w:style w:type="paragraph" w:customStyle="1" w:styleId="divdocumentdivmidemptyboxParagraph">
    <w:name w:val="div_document_div_midemptybox Paragraph"/>
    <w:basedOn w:val="Normal"/>
    <w:rsid w:val="002C5AC5"/>
  </w:style>
  <w:style w:type="character" w:customStyle="1" w:styleId="right-box">
    <w:name w:val="right-box"/>
    <w:basedOn w:val="DefaultParagraphFont"/>
    <w:rsid w:val="002C5AC5"/>
  </w:style>
  <w:style w:type="paragraph" w:customStyle="1" w:styleId="divaddress">
    <w:name w:val="div_address"/>
    <w:basedOn w:val="div"/>
    <w:rsid w:val="002C5AC5"/>
    <w:pPr>
      <w:spacing w:line="260" w:lineRule="atLeast"/>
    </w:pPr>
    <w:rPr>
      <w:sz w:val="18"/>
      <w:szCs w:val="18"/>
    </w:rPr>
  </w:style>
  <w:style w:type="character" w:customStyle="1" w:styleId="txtBold">
    <w:name w:val="txtBold"/>
    <w:basedOn w:val="DefaultParagraphFont"/>
    <w:rsid w:val="002C5AC5"/>
    <w:rPr>
      <w:b/>
      <w:bCs/>
    </w:rPr>
  </w:style>
  <w:style w:type="character" w:customStyle="1" w:styleId="divaddresstxtBoldfield">
    <w:name w:val="div_address_txtBold + field"/>
    <w:basedOn w:val="DefaultParagraphFont"/>
    <w:rsid w:val="002C5AC5"/>
  </w:style>
  <w:style w:type="paragraph" w:customStyle="1" w:styleId="divdocumentdivleftrightemptyboxParagraph">
    <w:name w:val="div_document_div_leftrightemptybox Paragraph"/>
    <w:basedOn w:val="Normal"/>
    <w:rsid w:val="002C5AC5"/>
    <w:pPr>
      <w:shd w:val="clear" w:color="auto" w:fill="C6D6E3"/>
    </w:pPr>
    <w:rPr>
      <w:shd w:val="clear" w:color="auto" w:fill="C6D6E3"/>
    </w:rPr>
  </w:style>
  <w:style w:type="table" w:customStyle="1" w:styleId="divdocumentdivtopsection">
    <w:name w:val="div_document_div_topsection"/>
    <w:basedOn w:val="TableNormal"/>
    <w:rsid w:val="002C5AC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section">
    <w:name w:val="div_document_section"/>
    <w:basedOn w:val="Normal"/>
    <w:rsid w:val="002C5AC5"/>
  </w:style>
  <w:style w:type="character" w:customStyle="1" w:styleId="divdocumentleft-boxsectionnth-child1headingpipe">
    <w:name w:val="div_document_left-box &gt; section_nth-child(1)_headingpipe"/>
    <w:basedOn w:val="DefaultParagraphFont"/>
    <w:rsid w:val="002C5AC5"/>
  </w:style>
  <w:style w:type="character" w:customStyle="1" w:styleId="divdocumentleft-boxsectionnth-child1sectiontitle">
    <w:name w:val="div_document_left-box &gt; section_nth-child(1)_sectiontitle"/>
    <w:basedOn w:val="DefaultParagraphFont"/>
    <w:rsid w:val="002C5AC5"/>
  </w:style>
  <w:style w:type="table" w:customStyle="1" w:styleId="divdocumentdivheading">
    <w:name w:val="div_document_div_heading"/>
    <w:basedOn w:val="TableNormal"/>
    <w:rsid w:val="002C5AC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singlecolumn">
    <w:name w:val="div_document_singlecolumn"/>
    <w:basedOn w:val="Normal"/>
    <w:rsid w:val="002C5AC5"/>
  </w:style>
  <w:style w:type="character" w:customStyle="1" w:styleId="singlecolumnspanpaddedlinenth-child1">
    <w:name w:val="singlecolumn_span_paddedline_nth-child(1)"/>
    <w:basedOn w:val="DefaultParagraphFont"/>
    <w:rsid w:val="002C5AC5"/>
  </w:style>
  <w:style w:type="paragraph" w:customStyle="1" w:styleId="divdocumentulli">
    <w:name w:val="div_document_ul_li"/>
    <w:basedOn w:val="Normal"/>
    <w:rsid w:val="002C5AC5"/>
  </w:style>
  <w:style w:type="character" w:customStyle="1" w:styleId="font">
    <w:name w:val="font"/>
    <w:basedOn w:val="DefaultParagraphFont"/>
    <w:rsid w:val="002C5AC5"/>
    <w:rPr>
      <w:sz w:val="24"/>
      <w:szCs w:val="24"/>
      <w:bdr w:val="none" w:sz="0" w:space="0" w:color="auto"/>
      <w:vertAlign w:val="baseline"/>
    </w:rPr>
  </w:style>
  <w:style w:type="character" w:customStyle="1" w:styleId="divdocumentheadingpipe">
    <w:name w:val="div_document_headingpipe"/>
    <w:basedOn w:val="DefaultParagraphFont"/>
    <w:rsid w:val="002C5AC5"/>
    <w:rPr>
      <w:b/>
      <w:bCs/>
      <w:color w:val="B8B8B8"/>
      <w:sz w:val="26"/>
      <w:szCs w:val="26"/>
    </w:rPr>
  </w:style>
  <w:style w:type="character" w:customStyle="1" w:styleId="divdocumentleft-boxsectiontitle">
    <w:name w:val="div_document_left-box_sectiontitle"/>
    <w:basedOn w:val="DefaultParagraphFont"/>
    <w:rsid w:val="002C5AC5"/>
  </w:style>
  <w:style w:type="paragraph" w:customStyle="1" w:styleId="p">
    <w:name w:val="p"/>
    <w:basedOn w:val="Normal"/>
    <w:rsid w:val="002C5AC5"/>
  </w:style>
  <w:style w:type="character" w:customStyle="1" w:styleId="divdocumentright-boxsectionnth-child1headingpipe">
    <w:name w:val="div_document_right-box &gt; section_nth-child(1)_headingpipe"/>
    <w:basedOn w:val="DefaultParagraphFont"/>
    <w:rsid w:val="002C5AC5"/>
  </w:style>
  <w:style w:type="character" w:customStyle="1" w:styleId="divdocumentright-boxsectionnth-child1sectiontitle">
    <w:name w:val="div_document_right-box &gt; section_nth-child(1)_sectiontitle"/>
    <w:basedOn w:val="DefaultParagraphFont"/>
    <w:rsid w:val="002C5AC5"/>
  </w:style>
  <w:style w:type="paragraph" w:customStyle="1" w:styleId="paddedline">
    <w:name w:val="paddedline"/>
    <w:basedOn w:val="Normal"/>
    <w:rsid w:val="002C5AC5"/>
  </w:style>
  <w:style w:type="table" w:customStyle="1" w:styleId="divdocumentparentContainer">
    <w:name w:val="div_document_parentContainer"/>
    <w:basedOn w:val="TableNormal"/>
    <w:rsid w:val="002C5AC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E7A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achin.388372@2free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499</Words>
  <Characters>2847</Characters>
  <Application>Microsoft Office Word</Application>
  <DocSecurity>0</DocSecurity>
  <Lines>23</Lines>
  <Paragraphs>6</Paragraphs>
  <ScaleCrop>false</ScaleCrop>
  <Company/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SachinMorajkar</dc:title>
  <dc:creator>Sharemarket</dc:creator>
  <cp:lastModifiedBy>Login</cp:lastModifiedBy>
  <cp:revision>4</cp:revision>
  <dcterms:created xsi:type="dcterms:W3CDTF">2019-02-26T11:19:00Z</dcterms:created>
  <dcterms:modified xsi:type="dcterms:W3CDTF">2019-03-03T10:56:00Z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uCcAAB+LCAAAAAAABAAVl7W2rFoURD+IALfgBbi7k+GujX/9OzftHrAHe62qmoWjKMnTJIZhPIWyNCeKpChyjIgIGEnxDAqtsnZcnN+dCZfammQW0KU6SCZcgaZ+4R6toVqd74Q+C6WtV9AfVpqp+o+e3j11JGZ+aXTIwa0PK2SmdyThOzWksQwpV6k7TW5k7Y0NOOj42Y0eWkxrtucvZ1llMqkAB/sOpIpbGri+Z+cIqmrIOd/K04vT32cRhJA</vt:lpwstr>
  </property>
  <property fmtid="{D5CDD505-2E9C-101B-9397-08002B2CF9AE}" pid="3" name="x1ye=1">
    <vt:lpwstr>3R9ASaqsS/LVFtbv91MezKi4MXCuNhQGoXaP8MVlTqiXUd2KYv/4Kdv5F8EVAu+7OCUAI69fGEYeyAUUKhxFR6aGXZYg19GvnolFR+N+9VDpJsKEXH4KV9MfKXdf5GD2OPn1awOZlDuLUPTIjIQd3/5wYLi+NFLNXlGcslCD4xcxmBEgzucz+R7S/0yVlBat9YP4Ug+mGDGD8m2KHssOMOBeMpSEgIymvbp1Xj/U76hgS5yzRdssbzbvrtTfkfL</vt:lpwstr>
  </property>
  <property fmtid="{D5CDD505-2E9C-101B-9397-08002B2CF9AE}" pid="4" name="x1ye=10">
    <vt:lpwstr>zNKbVaPvQHYpRqGW6+5r8FUllss71qD2WrOV7TNVjYtKhCkB/R+KM3D6V0viij11hfcGINavuKDpoPXHov/63X6ZHq7voumzfOGbCbGuCt5Le9EIPKxK8TSkL88AZu5RrEcC1Mft88VowV8jqt8gCg66zoeC4w9TMXdc3HXC3wa9YfaCNisr/IO0aihtk0JpdtLlI2PNi/xypRPQrkA0QdPNNc0YfmiVD06ZcF0D3IpdLKj0uWWAO+AKi0BeLte</vt:lpwstr>
  </property>
  <property fmtid="{D5CDD505-2E9C-101B-9397-08002B2CF9AE}" pid="5" name="x1ye=11">
    <vt:lpwstr>b/TK4qHeMnlmT6+Mn6SgufPuhguhiy5aYOoxV+WbT/OSJDwASP48OeMj97XIVWXo8ietqJvqDKYa5hP+zFzpkKvnyuVw6eN31pCf+u4ktErWHZjNQmbaX8gVRlxZEJLd/z8AiAQpr9QBBM8bDwwAYmzVFKrrkJsAKpVpzLlS/pBxD3LXiIn/le6FPLQgf6BGQgzkIcthaUkywvIUrS5LBaTAn6YOCslSbLuTak6FJQ1CGL0vJ1jLE+lYIpr3T5h</vt:lpwstr>
  </property>
  <property fmtid="{D5CDD505-2E9C-101B-9397-08002B2CF9AE}" pid="6" name="x1ye=12">
    <vt:lpwstr>fn5K8bV4aLVmjIOMgdFWeXSKxHwLLS4zxx8ye2vZ4Z7SulXP5sHI/RAjDxxoVxkP0LTxTnhqNc3MincU9TGezY0q/MQ7K+ekvhtLwx19/ALLDBk0ovTKk4Yb7VluGFvUP74lr0lDcG+P9lid0UXW4RdjLI09bEFFyo9Rg8b8WVy3i9oEl3qV99m9bhGXNQ1AX0jX1P0sNF/AOZYGEWgpHAJlZYxJtJS43fiumGFjHDMGR9cOdy7dIcpXTvQJJu9</vt:lpwstr>
  </property>
  <property fmtid="{D5CDD505-2E9C-101B-9397-08002B2CF9AE}" pid="7" name="x1ye=13">
    <vt:lpwstr>FLp1HzRXGJq+P6FuW9c4oGRDMRT/6nj6tl6AbbAB5yJRtD11hTvQmaHutdg64DskcrJoMPG5TxC5fkFYVywTYutgia9qx9nLHliBdpbdcyHUxa4rillsYGn0q+dXxmOLejhE1qTDt1tR5XDYgsdxq+ZQFAA9C9vJtw9di9PP9P/63ksF6ZxJb6Blbmn7TKA089pO7mpkxmc5AoX8AtOJiivboLCwMA2GOsrXblP4dmguZAYTuPIrzH8gVS8pTpz</vt:lpwstr>
  </property>
  <property fmtid="{D5CDD505-2E9C-101B-9397-08002B2CF9AE}" pid="8" name="x1ye=14">
    <vt:lpwstr>//+Z5tALzq3HUaVKxkRMfhuu4do6e2zuWtLe+B1cHW2rmijei2K8OhsPFyyH5MRTfS63DWZjxCTtY+Eo584L7jKRSNg43PJR4h4bZEQiwEd6wbky+A91AFVdSuUXrc1Oy6K4vJGxIV9dNtYiqFqT3fEkh1uyElaNdnRlOk0cwFpVLAowIeKtplkF8UDtsxZrz9zozmKxrNG7a2hoTzMfGSx6uj/VW7orNAML5P/IEafpiN2lywNwtZINUDPDPnE</vt:lpwstr>
  </property>
  <property fmtid="{D5CDD505-2E9C-101B-9397-08002B2CF9AE}" pid="9" name="x1ye=15">
    <vt:lpwstr>LwBAGicXXS+i0f4rZ669N5EwWo29POP1p2PJMk/0GIoRnq/SB9g0gYaZUlMDvGDLnqS0H49TFGsaInSdAnsS1msh3danRo5LWuEONFqyzBNSWu6wuQCdOD8qCndH6J89d2/jnGqvjYu5pEKLhelww62Kuf21JrcTJ8mjOsO+QyEYZY6aBu/nfl3lVYvyTn+bpmpz9JnqPsEcsoDvrOqrUR1YATB9bCWlT3F2wtDbx020o5N+MZjVZwx70rliR6l</vt:lpwstr>
  </property>
  <property fmtid="{D5CDD505-2E9C-101B-9397-08002B2CF9AE}" pid="10" name="x1ye=16">
    <vt:lpwstr>1OdVHFdoOFDv4jeeo8arFMtbRTk1tAzB4t4wn1JesygTLG7K9zfUcLA95kkiKkwUvTAB4ReoJlFAvy+iflnSfcBqGLGOLlVX80qk//Ga5YurpmBEqknyhozFB1NF/wQ+n5pYcY9W2bmfm4Tza4DKSx7QadHGoyRTexPHPck1Vdn5l8/TZO6KEk3I6pI/0hGpev6W9R761br8ajmlQQeUPnvS4nrfWz1So3VD2HYsaeHzUSBiTHrDzGgRVpDZlA+</vt:lpwstr>
  </property>
  <property fmtid="{D5CDD505-2E9C-101B-9397-08002B2CF9AE}" pid="11" name="x1ye=17">
    <vt:lpwstr>LEkjIP1tw/bPCG8wkFn/ukZfNvWQX3gv7S/4aCxzFYWDFGyS/mpV1oCKJzPT1sNXsCTDud0YU3RWn8iybmRUmCHntXw4Bc2qvn/mCOSSqq7ZvIo3siv4GyNqI2xsoUFjgNE9ofGxj71b+3c6f35rb6hnnjwuHAclLeyQZfjEdco75ouOBp8SnAdN1VJJEoB+G1xSQavmrFywU5WjNuLl3dM67hG7Y1Q9Hpr+pmqwIHRfRmtNclvpFI6eIL7ZTnS</vt:lpwstr>
  </property>
  <property fmtid="{D5CDD505-2E9C-101B-9397-08002B2CF9AE}" pid="12" name="x1ye=18">
    <vt:lpwstr>PpCsKC0KRaWns8jSvKTvM+WMy7HCSJvhJ/rSaatxo/g/jpQ3d5T9CBjwFXLiRaMs8Q+fuZ9f60020AVKQNJ5/lOgdFR5A//xIiJ37ES71lIaWBFNszCDuKrQ4QY6kQEpT1weWZN5QRlyDbNPUQWE1CjY8Gh87LK9YOUbjeANsfST/+vgnrwJKPf0qbzJ+nnXgVDlcY+BDL3b4vycNBTp22MSFLRfI6i2fhCRhC1tCxzqssfgsWKGMllQK5xcmH3</vt:lpwstr>
  </property>
  <property fmtid="{D5CDD505-2E9C-101B-9397-08002B2CF9AE}" pid="13" name="x1ye=19">
    <vt:lpwstr>zbaMEY4V+3+ic22/WjSPwOyAJ+7Dq5dofp6g/oirkIFIb6bLe1NNdHG9GVHISvXW8ppDilEp1h1vD7Z2VDHTUMfm4TAyWKoEHhjLC5hIILuQp8A1MurwOXGDvj0TBWBmp2mnL7SCohXYtWv8EUlUbmZpC9opgWYXnrArOX8Irvlbl78h3fvg9OLL2TQbB0PFQAqqTRxw93WevcL3BBB1XwC/5SDP8n4R2SWg1LBGbvYubvwJv55pISymPr3BcsN</vt:lpwstr>
  </property>
  <property fmtid="{D5CDD505-2E9C-101B-9397-08002B2CF9AE}" pid="14" name="x1ye=2">
    <vt:lpwstr>ZuPIaduQfGdPsqNvgI7Lyhh4q17MnV+9GnTMglAulOPbanlWSikDE6iYBvxLK9+wNI3p6OlwAC5dlxOlw4HIDAl64jUOJWyfgq4XcX9t1fgEN7GCJxoVBv8nEkzLe593FFmFd/IAyEvzCNmuMuSxrFqxlG8TddwMHqHMkdNUVAg14FtizIefXxNLvJIGiYCWyCt+FZSAELhvUZnoQvIkuRHMkfc2N6xuZCYrdJsctNxDYYEjPtvSecm7pSXSfec</vt:lpwstr>
  </property>
  <property fmtid="{D5CDD505-2E9C-101B-9397-08002B2CF9AE}" pid="15" name="x1ye=20">
    <vt:lpwstr>IpW+3VLgAOG5vT6tTaHPvkMvrrKh8ijeX6tDgiHvaLDFZdSC9aiaVrWOwOgY8yCEBfwfthe/fX2jrpVsY6LIZ1KpgSZsrpFcqSelL+tm7rLTUMxtJr8PY4jLV/oFz4NDLLBV50SUHxlhC+44SgWTPjP0RblYSDQx6mShSQLhfAhIazXqEuSif9fPY8Ww7fU0/Uk9GTh+Si18JIae+XXERNsQw/c0ZZDdahTHspUxXWAN7l2+vP6JjsrjYth5SNy</vt:lpwstr>
  </property>
  <property fmtid="{D5CDD505-2E9C-101B-9397-08002B2CF9AE}" pid="16" name="x1ye=21">
    <vt:lpwstr>39fSvPZcCoqXJljp3jNdtrhj9dJCCxPx2H/sZSRlifXi6WD/6AnzsRXW5bZ7X4+9hG2n/TNGfvEWtOTjImx6wbQ5NOU4S670SIdJGZyJ4/d2xnBWhw/HLC2/6VbiDz8vJ+2e/2iZXRlkKfXs+RefvLypjWmQIe8RYrZhiVVFWi/wALqbX9IE9ncS9+93HdjKpohFB+Da+9a8J2TLPwlj1M6AQmu2IDYbejgZ16cikNGtnK0xL9m92cFovSaf0hk</vt:lpwstr>
  </property>
  <property fmtid="{D5CDD505-2E9C-101B-9397-08002B2CF9AE}" pid="17" name="x1ye=22">
    <vt:lpwstr>r44XbXAq0MgzEUy99ngkQO3V2AsPKqoxyJnUSEtMcSPlPdxJ+Gms6VPx6xcfCazInNE0IjBrBJf3YO4USZJwRJwdIMz6/gtbtgCVHMp2gRLXVEovEFG9Ffkl6kLhkXCAuKOkogaog3rPoHBo9MNcoieaWXQtwXLwPsFE2+XgwftMAqVtgT9lDGD6sbzJ/Ce/CLM4D1jbgFM7x3uOoxGpJ0lo6Dddlf1D/R8lr8FOowpm08SRYOZDvWWGPvGuS2/</vt:lpwstr>
  </property>
  <property fmtid="{D5CDD505-2E9C-101B-9397-08002B2CF9AE}" pid="18" name="x1ye=23">
    <vt:lpwstr>OK/DRVtxRDz31zb85KHrG+/ByrG759rw/6d5XNGWl9Tgwzak0os2JgKt79NgpCCTCE7l7vJQDkmJivKAfXg1ZKmFsrBm1/wx+BQ7FBP18oSWodqmRyIda2nTaUh9fOIOHI2vfF/opBgVUQ3Kc8dsUQYFH1yVf71cObYGxAH+OAjU/y278X6f1gV392VrBEBrTeFyBvpl8TOzZoQ29IfaGJ1ceK2HHmbr+03Co5KqpNxuxJO+5bT2ma+ijNqLSen</vt:lpwstr>
  </property>
  <property fmtid="{D5CDD505-2E9C-101B-9397-08002B2CF9AE}" pid="19" name="x1ye=24">
    <vt:lpwstr>u6bXN/AG+4Rezl+mHL2S2jNu/CAYZ54kgW4ZlHT6IsXg0mK2dAte9kNKkSkOh5ifEpAmjo7WU1A7fz9fLFgb0oP/0pRGxv3Ckpilx0tKdHbBTHRCXxCabpT0nrYJ++ttbiclhbdGpUO9Piv+LUgPDeEzKyUEOyxl+W73lglvfgnlMaxLA4uNC9goOL6wHuPB9Q6NiyNxN5I8U9H3WcHRV/D3swwdbxPZ935er+1mt7AA6qER125z+veylhGm2kE</vt:lpwstr>
  </property>
  <property fmtid="{D5CDD505-2E9C-101B-9397-08002B2CF9AE}" pid="20" name="x1ye=25">
    <vt:lpwstr>oGLqTe/n0z5w9gYCK3y2gnXZY/fu3d2s8naDCk8zPuFcl5Vz4Gkcc0tPcEcISY3i4iWLqG6bqfpCsvPgVZgsXBAJ4yFCuErlv+FyXDddKTTyU8ZA3EWZVBUVWqjA9uB5L1781PoUhJe8mt59sxqb4I1/lhpKFXiBQnbuarLmzDRo+dSz5+aOmRnNeqD2lHwztBl8sWAVMjkhAFFrprUG40WUlh2SxNcNT4eVtuZNGr015CO3hMPLt8d1Qb+CKxK</vt:lpwstr>
  </property>
  <property fmtid="{D5CDD505-2E9C-101B-9397-08002B2CF9AE}" pid="21" name="x1ye=26">
    <vt:lpwstr>KMtRASWiG59agYktDvBnmq4uDXBkD3a2bSvicE5cQAJSY4pq9bxEVqHBW7nNOCsDzM17ydCwCPJBFor/ub2fU4p46eWObcOrmNOwMn7xHbMACzlIGbQuIQQm1v9Ld5oGJxLlUpMA8VjL349GYKC/sjzh/y5w0TcmutsbP6nQCZr/+x24SGcPamvSUUWrf+xf1Ki+lfE4TXXEO1i9LFP1KMgg3G/zIPkACrGXvz5zKYmCzWYMK7TlwPQtdT3fcyH</vt:lpwstr>
  </property>
  <property fmtid="{D5CDD505-2E9C-101B-9397-08002B2CF9AE}" pid="22" name="x1ye=27">
    <vt:lpwstr>YGJ/8MAxmtqSp67XXcboSdHK2pmoBhZ+77XIP2L7Vxac4+q9cz0onrrN2GyfjKGJELjsW1YxiPTbWcc2JXxE0+oLWy992/E0OMpJgPU9DScUOe5fcpZ/gmislPPkHxkaADv3SGTYq8iXXdA2HmI4wbJ8DJ+9Cd3iCIPRuI9xHewP4jTvswAYW2RgLiIpvyu2BpK3dWQeLl7+ZvCr1vQKc7sPhAfUiy80D4p2x+9K1oSZUvHmrMgnPu6/QWaQjWg</vt:lpwstr>
  </property>
  <property fmtid="{D5CDD505-2E9C-101B-9397-08002B2CF9AE}" pid="23" name="x1ye=28">
    <vt:lpwstr>/eWR/MH6YzHSdqcACSivzIiuvNpfF/3aGbBlpl7v5VeEPwdWiwlk+fAPUqRwU6QXTtqU30T/ZUZYCNxJSDPVEhdYK1MBR28VWxj3x1hQR1g96uftkdOSkTQDZvpx0sG5Mj/e/VcC1VB8Yk1l/B0RqyRP6D8ohOEW8NtcNVhmPW8OCEtAJucw/mgRePFy2EsamX8oCp9R1hCm9otFCK8/wL/uX1eb8bugi0vH63pEPLAUoMn3ys67k4a9rLxbKvL</vt:lpwstr>
  </property>
  <property fmtid="{D5CDD505-2E9C-101B-9397-08002B2CF9AE}" pid="24" name="x1ye=29">
    <vt:lpwstr>A8Wme6UCCTT1AX/xVf1328fmPI6JFbk9Rb5ckkuFP4p+BBwpODOUfmcUCHVib43Vc8mwUQ7V3IRMWCjfQgd3ORnPv/iJIj1p5mnu7KAPHjKN/IDPMvxdhXGG7g6T3+Hat4bR3ZmWmarla21bdMdIdH99b9D+R7Oj3ER+IEjacyu4ariiN3ZHAMt5gNjtrNt1fOv/9i67GvA1CSfwRwxmCMC5s3aI5jKd0gX/D2nBGvk8HOkBzTIHe1U0TrVP1uB</vt:lpwstr>
  </property>
  <property fmtid="{D5CDD505-2E9C-101B-9397-08002B2CF9AE}" pid="25" name="x1ye=3">
    <vt:lpwstr>65ZD1YFTUfA1mAvrYgZhq4PscJG0F/dlUAu5cxRFtDnavF3iClg0gfK7yCCxe4oFbHEVgodrQQ51mOzt+VdbVQFmDotvt+BdQuFn/xkfuAlmH7CDNc4SDEvzhKZIoN/EJS8k3+7x8ZcDdyz8vuuhj7vcI6FdX2+Rqie1nbA8hSXqaFug3lX66kNcgfUQLwOJodSEOy+ZUKL8jdyw/26RtDLWhaVziCme5UVBYi/nO0lx+8FykXsjVy/Mp980Y8v</vt:lpwstr>
  </property>
  <property fmtid="{D5CDD505-2E9C-101B-9397-08002B2CF9AE}" pid="26" name="x1ye=30">
    <vt:lpwstr>bFcpGAePsrDYG54GoQV2nMHwn5ISMp1nOtpoz5BHRrUp14jCseCKYCM/qayuP9RhHP30Mw8WkEYGO7UbcEy6URZLkCcGG+rI4wneOvajaPZvIzQQoceQBR04scrcy4NSE7zN3HD+Fb+6slrU+FUXOstee4aNTHWzharBtOaCCTS2E3h9P8lq4uVthEa6QG0t02qgW95j4x3gqGmS/E6Hq1VFCIQpzvFNKN05LYfgUci3xjJrve9fKpaBN3wp+dl</vt:lpwstr>
  </property>
  <property fmtid="{D5CDD505-2E9C-101B-9397-08002B2CF9AE}" pid="27" name="x1ye=31">
    <vt:lpwstr>qCbglxQ0cOyG+ZzQ6bh52MX9lmr/ph0LsRUm3TLew+ItZRa5+JTufLfMa3vnmCLtz5KObvoiWyl4cU5E7+GpcxXBTpmzycTnYxAvWAArtiYZUWEezuSx9XHHUI/6kJ03muhLTntGmtH16Mv7i+vIGwwYFhZanstlvWyVl9IITHBOhnEcR02aIN3O5R1NVHrNGPN/mSLvyD7jrprQ9eoQl2WKo4Ph2OYzuQFxMTNtdaa1txBoUOHRo33g3qNrlhs</vt:lpwstr>
  </property>
  <property fmtid="{D5CDD505-2E9C-101B-9397-08002B2CF9AE}" pid="28" name="x1ye=32">
    <vt:lpwstr>wxteg+4TBI6fAu2ibdv4pqKVIKMA8HPu5FFPtwAcl+WoBB179S9eVSUTHsOQncNrj8Yv2t3DxgV55C4/RBA7KkG9WcIrF8XQ6z9LiKwcTPSODC4XFCQ4HPpd5TbxVdmiRI0VuzAmrg3fY40fr1aaxPM9loxUIPD0aNvyhnJzJhBCbuuYXOhv8ldUg1/brlMVGz0FZMls/KUJ2MDW/W2LCKm+9hN86hV+QWR7KYL8UatE3qd+f4YFZmvhgdEApX8</vt:lpwstr>
  </property>
  <property fmtid="{D5CDD505-2E9C-101B-9397-08002B2CF9AE}" pid="29" name="x1ye=33">
    <vt:lpwstr>h2ZGrpKQtqk82yGUuYTb+qCUqyoogVZPFwGncsZn6Pjy1wgpZG3oUEBJ/Tpm8/GXZUabhZkYCyMa2J9sdTSi6HiTlQ3hxQb0M4/w3ge/vWAv98Clt/ii1lVeU4ZU/+JNd+lD+1lsONlMbmSU/91TjCixRvF81EQw+7uREs7/YRTeVYvatdlyJ6L0Ry2UxWhJjKaauj+4gKq8QF0FnXuMM+AYEv3qkyrbhT+Ugv0pvn8ZUKntmgWyJ+Ff/Wt+6MO</vt:lpwstr>
  </property>
  <property fmtid="{D5CDD505-2E9C-101B-9397-08002B2CF9AE}" pid="30" name="x1ye=34">
    <vt:lpwstr>V2EvGew/r6K6c1vfHjrpCSFuEsfe/YFD7I/Hc7UaV5nvIIxesKXpD2P35JnxFZXzLp4aauwlhpX4hla3X12zY0Mo8R1ulqx1KKp+v3tx4HBFqF9ds4F7Hsi15ufY0HneLDr/0lYpmf/BP0+CN8U9gsWSamHmQG0bcK2j3e5HUPCXGt1E/DYx3CbpkIBGsqrybbFp2eirK9M5uhAyJ//E7dQI786/K0i2M4BGhLdgR6ulmllT8lqUdiM7SjlW8nb</vt:lpwstr>
  </property>
  <property fmtid="{D5CDD505-2E9C-101B-9397-08002B2CF9AE}" pid="31" name="x1ye=35">
    <vt:lpwstr>/O1IpfTzVlWVuhHbTcsTgCxnhjTLXS5lOSy7YdqT+n9EThzcmuY6oEHus4PfEFsnqM/Ney+2h5aOQaiatwB7srM096G1QypO/vLbjhVD0xacWjtcy+JQ42r379NeI1yPG6+yXty75ytwdo4fAf0Ew8JXawaj+a1KUwnK1F073TzM/HhanfJw6pE6Zm8DzKFUGXvb9SwwC01JqwL1pQa88HuX0VQxnPMk83chRSI69Fww6wtOrM/XRwsZNBf66fo</vt:lpwstr>
  </property>
  <property fmtid="{D5CDD505-2E9C-101B-9397-08002B2CF9AE}" pid="32" name="x1ye=36">
    <vt:lpwstr>6sjkh5Gp5SNO5JxbL+EWkydNtseLcX7DOcoVimsYiffYZUH2dITasYdN4s2BpZVUZ+gMA7lEV2x5nPZ7oytwKTvPtlp5mStoylld1PeZr6Mvy2mGdBDC9VMxC8bSzbMkbytImGx8RvXrj3ZFXOsVPLi1gq3tg39u88elNfqHJY6nmH0lAPHRdBeUW/HbyE27rwVWlKB5PlrQw2XmVCyEuPHBj2J8cL48Bn9Nf4KnCLcuReH87Hff0C51PHhFW80</vt:lpwstr>
  </property>
  <property fmtid="{D5CDD505-2E9C-101B-9397-08002B2CF9AE}" pid="33" name="x1ye=37">
    <vt:lpwstr>5lYsZ5JNpxbkKPuBHRU/tiVi/mmEKXmlYy/ytOm+XX4zM9TLq7RP7SoeFrGytoBuKy0KlKASVDhJEUzKfDaWxm+lqVcTuAj3Oa9GOMMTUFf78UVc0jf3ONMAfq/XC3wipPjcSImpNIj4/u/ADNd24RmkPmkkaWGzzbE3zJqN3X7A7xyi4j3licJO/7/0mkGKlt3Ts0f1RfcbDnLFgdyhM84whYuspX4Rhubl6tn3/qf/LgdT4sy1jDL15WG/dtU</vt:lpwstr>
  </property>
  <property fmtid="{D5CDD505-2E9C-101B-9397-08002B2CF9AE}" pid="34" name="x1ye=38">
    <vt:lpwstr>4+1X71kPvJkSGME+SyWW3KCGewxnMnvdTX3xmyu81fMHUmv0B4/ljJcNz4B0fnc/SLTEhK9BfmmCMeuQ48QdFjDumZXFVGuubDxWuuIKQ2f/F211LPSEfIJ49kID9UTC81CxRqMQR2yBf5z9t1H4u2vuz2aIhkoY29JbChwOA8fcmiKnTZSdTnM/fTABccTOfY9UyfSvbRH8V+h/qKh4meOv2Qfw+37OCceCMl4O32VN4Q+SIEW1UE156CM0waj</vt:lpwstr>
  </property>
  <property fmtid="{D5CDD505-2E9C-101B-9397-08002B2CF9AE}" pid="35" name="x1ye=39">
    <vt:lpwstr>sOnsPE8BFJWEKB005uXOi5uFHC/ehXJ7TODYOrojWXM4cuB6CPnyrLCf87w2Z7FRfEdgwoVqWT6LAUhW5FA4WPSl5Kumj6nLgbTBENVOjAU1q4CNGoNjSwn6pmxf9TtN4JKdHn85+85BuSsW2wYtzXDD/SVeG4oNOw2Pqi1nMMn1LWHYD2ohNXkRPLQScDnDduBiLcOqDEJL8WzLExQk8/vJDWFVeVNbkg5rwNpzTCW2w1zEK/kFERMs7g1VtGJ</vt:lpwstr>
  </property>
  <property fmtid="{D5CDD505-2E9C-101B-9397-08002B2CF9AE}" pid="36" name="x1ye=4">
    <vt:lpwstr>DJpLHAlRDSs1aR4f0goHu+C6GLEQzphYS9c39uWesHv/PC5MR9N+eryzkW+wcRsjGt7iaxfOCTd04gv5EIL0iwbGkLbMED2sUoOoZG83sIpFO/xmEfZrKSLicApya0Byl9X5fblxYz28f1P02HMKsbiwvKS9EIa/yaK5d9KG3xwksXWVRbhMtyndLLE81vP+p5HWvdkVi5L3b6fJ/ktWBYcxz+BktzQPAyTzDUjooTKsp/k8lna4NEGnoFRk5fo</vt:lpwstr>
  </property>
  <property fmtid="{D5CDD505-2E9C-101B-9397-08002B2CF9AE}" pid="37" name="x1ye=40">
    <vt:lpwstr>HrJrqIuiy2z+Iilw/nBDd2xd8wYIhbR7i0bjFjfcjnx9tcoi6EGuqLvRUL2M99S5kFbi/nuOz9+uyoZyvP/7738qPW/muCcAAA==</vt:lpwstr>
  </property>
  <property fmtid="{D5CDD505-2E9C-101B-9397-08002B2CF9AE}" pid="38" name="x1ye=5">
    <vt:lpwstr>664UFPXGIDc9gaXMGRDMU1BBnD94O5TfSiQn0JZI9rgN3uZaliiorYDrU+ji/CQW96ahZxmNwHETR0ioFv/YROWt8gOO2Ka+ciHyVYxsFlUJE5eOSPT3tei50O9EbYg6N4uInp2VSlWcz0bh2xxsJD3dL2qIELLLKhdik3+99DYrfWLgqHDaUbMvCPpbN0E/zNzVCoOjGAJLTJOtG9ZT9Kzy7YB3SA/gc2kyf7W8k/zEBndTuMGsr+DkJTPxyOQ</vt:lpwstr>
  </property>
  <property fmtid="{D5CDD505-2E9C-101B-9397-08002B2CF9AE}" pid="39" name="x1ye=6">
    <vt:lpwstr>xa9wTOh5ktKRm86wDb56qGagMfx8bPUI6uhuI+GbZhOCUgJuU9LtDDuROjfsno1Nz/TMNDND8yhXGLW1DiBR20Ilq8Rkj6wRZNPBnHJP7foVLwkfduzqapHQ07cS0YSrVeVzC9Z8FgZhBqED8c3wVSuFHxC78SxhUF/UEmtZSYknUEC9egXVtsQbG0NcxL1YBVJmz3vN5K8BbBBsJLfN3KeYyQGnQIgffS1SeyDAjNkXnLViz5Rb3BiYCwk90uL</vt:lpwstr>
  </property>
  <property fmtid="{D5CDD505-2E9C-101B-9397-08002B2CF9AE}" pid="40" name="x1ye=7">
    <vt:lpwstr>o8xxcIT8AMRPWuOsfMoKmtKOMrBBbz5b/0UjuCOJmVyQjVPNtINRqdPw07a3UCV5beHzMiROjm9vZ7pUaawY4moqWiLBQk3J1nfKdNjf4NRFbCttmll5o42muyuucHLSCgbUHOqXpqPKzq8lCS4AIw016Vsa3lo0e7jB5sm3xhU7rEd1y7M9J8FQB6eOZF+I6Y0x9qwaMVAFuzlEib2w7Dku0UDufrJambkBSLwOvzKOJEW7NKAXPRm+hxiv4J5</vt:lpwstr>
  </property>
  <property fmtid="{D5CDD505-2E9C-101B-9397-08002B2CF9AE}" pid="41" name="x1ye=8">
    <vt:lpwstr>gHKrwbYptNL+wDszlMPwDonfn1PdHpnHCi1j0a6LaO0bExHvtm4oaY4Lz1fp1ArOXqxF0sgkM91ORXZm9M9e2TABicpBCyKFWmZxgTMlSKNfBuOWHnt/f6TezjDYf14XSIUITbLBUw7DfvRXqpDHlO8NeI32+yroljKCQt+QJva0KppfFLQn1O/eeKqaoxyD3z1fiP+UoAaXRtqQmq0BeEqNEZPx6XqVavZ3Ezi3DxkivCNNePk+oxKB0tnOSQ4</vt:lpwstr>
  </property>
  <property fmtid="{D5CDD505-2E9C-101B-9397-08002B2CF9AE}" pid="42" name="x1ye=9">
    <vt:lpwstr>B+ed9ZVDiiZW/cJFtehwS8UgvlEqWvQLLa+LrnyujGo69CXyz/WBgff2LiFmpugbyj5zC3lgViLfsZQ+6hfC8au5a99qgpx/xDUv8p0Bnz0YK5fom7+sdEepYpWNtoc24AoXxF3jo+izng7Mw3XveXqDcmizndFAuVYoEV9O6HyeN6mpPeP8i4ziVJoDCGRWcOZ/2BiKQekuoQiQMs66rKbUB+i+g+EnHQzM74CDKyMPTcV5uzCF8ySFcHzCGGl</vt:lpwstr>
  </property>
</Properties>
</file>